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4B46E5" w14:textId="77777777" w:rsidR="00157FCE" w:rsidRPr="00214FB9" w:rsidRDefault="00000000">
      <w:pPr>
        <w:pStyle w:val="divname"/>
        <w:shd w:val="clear" w:color="auto" w:fill="FFFFFF"/>
        <w:ind w:left="1140"/>
        <w:rPr>
          <w:rFonts w:ascii="Verdana" w:eastAsia="Verdana" w:hAnsi="Verdana" w:cs="Verdana"/>
          <w:sz w:val="48"/>
          <w:szCs w:val="48"/>
        </w:rPr>
      </w:pPr>
      <w:r w:rsidRPr="00214FB9">
        <w:rPr>
          <w:rStyle w:val="span"/>
          <w:rFonts w:ascii="Verdana" w:eastAsia="Verdana" w:hAnsi="Verdana" w:cs="Verdana"/>
          <w:sz w:val="48"/>
          <w:szCs w:val="48"/>
        </w:rPr>
        <w:t>Justin</w:t>
      </w:r>
      <w:r w:rsidRPr="00214FB9">
        <w:rPr>
          <w:rFonts w:ascii="Verdana" w:eastAsia="Verdana" w:hAnsi="Verdana" w:cs="Verdana"/>
          <w:sz w:val="48"/>
          <w:szCs w:val="48"/>
        </w:rPr>
        <w:t xml:space="preserve"> </w:t>
      </w:r>
      <w:r w:rsidRPr="00214FB9">
        <w:rPr>
          <w:rFonts w:ascii="Verdana" w:eastAsia="Verdana" w:hAnsi="Verdana" w:cs="Verdana"/>
          <w:sz w:val="48"/>
          <w:szCs w:val="48"/>
        </w:rPr>
        <w:br/>
      </w:r>
      <w:r w:rsidRPr="00214FB9">
        <w:rPr>
          <w:rStyle w:val="span"/>
          <w:rFonts w:ascii="Verdana" w:eastAsia="Verdana" w:hAnsi="Verdana" w:cs="Verdana"/>
          <w:sz w:val="48"/>
          <w:szCs w:val="48"/>
        </w:rPr>
        <w:t>Boodhan</w:t>
      </w:r>
    </w:p>
    <w:p w14:paraId="1FEBBB33" w14:textId="77777777" w:rsidR="00157FCE" w:rsidRPr="00214FB9" w:rsidRDefault="00000000">
      <w:pPr>
        <w:pStyle w:val="div"/>
        <w:shd w:val="clear" w:color="auto" w:fill="FFFFFF"/>
        <w:spacing w:after="400" w:line="280" w:lineRule="atLeast"/>
        <w:ind w:left="1140"/>
        <w:rPr>
          <w:rFonts w:ascii="Verdana" w:eastAsia="Verdana" w:hAnsi="Verdana" w:cs="Verdana"/>
          <w:color w:val="343B40"/>
          <w:sz w:val="20"/>
          <w:szCs w:val="20"/>
        </w:rPr>
      </w:pPr>
      <w:r w:rsidRPr="00214FB9">
        <w:rPr>
          <w:rStyle w:val="span"/>
          <w:rFonts w:ascii="Verdana" w:eastAsia="Verdana" w:hAnsi="Verdana" w:cs="Verdana"/>
          <w:color w:val="343B40"/>
          <w:sz w:val="20"/>
          <w:szCs w:val="20"/>
        </w:rPr>
        <w:t>justinboodhan@outlook.com |</w:t>
      </w:r>
      <w:r w:rsidRPr="00214FB9">
        <w:rPr>
          <w:rFonts w:ascii="Verdana" w:eastAsia="Verdana" w:hAnsi="Verdana" w:cs="Verdana"/>
          <w:color w:val="343B40"/>
          <w:sz w:val="20"/>
          <w:szCs w:val="20"/>
        </w:rPr>
        <w:t xml:space="preserve"> </w:t>
      </w:r>
      <w:r w:rsidRPr="00214FB9">
        <w:rPr>
          <w:rStyle w:val="span"/>
          <w:rFonts w:ascii="Verdana" w:eastAsia="Verdana" w:hAnsi="Verdana" w:cs="Verdana"/>
          <w:color w:val="343B40"/>
          <w:sz w:val="20"/>
          <w:szCs w:val="20"/>
        </w:rPr>
        <w:t>07492332237</w:t>
      </w:r>
      <w:r w:rsidRPr="00214FB9">
        <w:rPr>
          <w:rFonts w:ascii="Verdana" w:eastAsia="Verdana" w:hAnsi="Verdana" w:cs="Verdana"/>
          <w:color w:val="343B40"/>
          <w:sz w:val="20"/>
          <w:szCs w:val="20"/>
        </w:rPr>
        <w:t> </w:t>
      </w:r>
    </w:p>
    <w:tbl>
      <w:tblPr>
        <w:tblStyle w:val="divdocumentsection"/>
        <w:tblW w:w="0" w:type="auto"/>
        <w:tblCellSpacing w:w="0" w:type="dxa"/>
        <w:shd w:val="clear" w:color="auto" w:fill="FFFFFF"/>
        <w:tblLayout w:type="fixed"/>
        <w:tblCellMar>
          <w:left w:w="0" w:type="dxa"/>
          <w:bottom w:w="400" w:type="dxa"/>
          <w:right w:w="0" w:type="dxa"/>
        </w:tblCellMar>
        <w:tblLook w:val="05E0" w:firstRow="1" w:lastRow="1" w:firstColumn="1" w:lastColumn="1" w:noHBand="0" w:noVBand="1"/>
      </w:tblPr>
      <w:tblGrid>
        <w:gridCol w:w="740"/>
        <w:gridCol w:w="253"/>
        <w:gridCol w:w="9953"/>
      </w:tblGrid>
      <w:tr w:rsidR="00157FCE" w:rsidRPr="00214FB9" w14:paraId="7071AEBF" w14:textId="77777777" w:rsidTr="005F323F">
        <w:trPr>
          <w:trHeight w:val="2213"/>
          <w:tblCellSpacing w:w="0" w:type="dxa"/>
        </w:trPr>
        <w:tc>
          <w:tcPr>
            <w:tcW w:w="7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795E9B" w14:textId="77777777" w:rsidR="00157FCE" w:rsidRPr="00214FB9" w:rsidRDefault="00157FCE">
            <w:pPr>
              <w:rPr>
                <w:rFonts w:ascii="Verdana" w:eastAsia="Verdana" w:hAnsi="Verdana" w:cs="Verdana"/>
                <w:color w:val="343B40"/>
                <w:sz w:val="20"/>
                <w:szCs w:val="20"/>
              </w:rPr>
            </w:pPr>
          </w:p>
        </w:tc>
        <w:tc>
          <w:tcPr>
            <w:tcW w:w="253" w:type="dxa"/>
            <w:tcBorders>
              <w:left w:val="single" w:sz="8" w:space="0" w:color="343B4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2F3A4D" w14:textId="77777777" w:rsidR="00157FCE" w:rsidRPr="00214FB9" w:rsidRDefault="00000000">
            <w:pPr>
              <w:spacing w:line="280" w:lineRule="atLeast"/>
              <w:textAlignment w:val="auto"/>
              <w:rPr>
                <w:rStyle w:val="divdocumentsectiontableCell2"/>
                <w:rFonts w:ascii="Verdana" w:eastAsia="Verdana" w:hAnsi="Verdana" w:cs="Verdana"/>
                <w:color w:val="343B40"/>
                <w:sz w:val="20"/>
                <w:szCs w:val="20"/>
              </w:rPr>
            </w:pPr>
            <w:r w:rsidRPr="00214FB9">
              <w:rPr>
                <w:rStyle w:val="divdocumentsectiontableCell2"/>
                <w:rFonts w:ascii="Verdana" w:eastAsia="Verdana" w:hAnsi="Verdana" w:cs="Verdana"/>
                <w:noProof/>
                <w:color w:val="343B40"/>
                <w:sz w:val="20"/>
                <w:szCs w:val="20"/>
              </w:rPr>
              <w:drawing>
                <wp:anchor distT="0" distB="0" distL="114300" distR="114300" simplePos="0" relativeHeight="251655168" behindDoc="0" locked="0" layoutInCell="1" allowOverlap="1" wp14:anchorId="227F722E" wp14:editId="0E4C1885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0</wp:posOffset>
                  </wp:positionV>
                  <wp:extent cx="140148" cy="254455"/>
                  <wp:effectExtent l="0" t="0" r="0" b="0"/>
                  <wp:wrapNone/>
                  <wp:docPr id="100002" name="Picture 1000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2" name=""/>
                          <pic:cNvPicPr>
                            <a:picLocks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48" cy="25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53" w:type="dxa"/>
            <w:tcMar>
              <w:top w:w="0" w:type="dxa"/>
              <w:left w:w="0" w:type="dxa"/>
              <w:bottom w:w="400" w:type="dxa"/>
              <w:right w:w="0" w:type="dxa"/>
            </w:tcMar>
            <w:hideMark/>
          </w:tcPr>
          <w:p w14:paraId="75440C5B" w14:textId="1B339EC7" w:rsidR="00651A56" w:rsidRPr="00214FB9" w:rsidRDefault="00000000" w:rsidP="003912B5">
            <w:pPr>
              <w:pStyle w:val="divdocumentdivsectiontitle"/>
              <w:spacing w:after="100"/>
              <w:rPr>
                <w:rFonts w:ascii="Verdana" w:eastAsia="Verdana" w:hAnsi="Verdana" w:cs="Verdana"/>
                <w:b/>
                <w:bCs/>
                <w:caps/>
                <w:color w:val="343B40"/>
                <w:sz w:val="20"/>
                <w:szCs w:val="20"/>
              </w:rPr>
            </w:pPr>
            <w:r w:rsidRPr="00214FB9">
              <w:rPr>
                <w:rStyle w:val="divdocumentsectionparagraphWrapper"/>
                <w:rFonts w:ascii="Verdana" w:eastAsia="Verdana" w:hAnsi="Verdana" w:cs="Verdana"/>
                <w:b/>
                <w:bCs/>
                <w:caps/>
                <w:color w:val="343B40"/>
                <w:sz w:val="20"/>
                <w:szCs w:val="20"/>
              </w:rPr>
              <w:t>Professional summar</w:t>
            </w:r>
            <w:r w:rsidR="003912B5" w:rsidRPr="00214FB9">
              <w:rPr>
                <w:rStyle w:val="divdocumentsectionparagraphWrapper"/>
                <w:rFonts w:ascii="Verdana" w:eastAsia="Verdana" w:hAnsi="Verdana" w:cs="Verdana"/>
                <w:b/>
                <w:bCs/>
                <w:caps/>
                <w:color w:val="343B40"/>
                <w:sz w:val="20"/>
                <w:szCs w:val="20"/>
              </w:rPr>
              <w:t>Y</w:t>
            </w:r>
          </w:p>
          <w:p w14:paraId="3B844C4B" w14:textId="77777777" w:rsidR="00651A56" w:rsidRPr="00214FB9" w:rsidRDefault="00651A56" w:rsidP="00C55B45">
            <w:pPr>
              <w:pStyle w:val="p"/>
              <w:spacing w:line="280" w:lineRule="atLeast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</w:p>
          <w:p w14:paraId="27A8551D" w14:textId="027785ED" w:rsidR="00651A56" w:rsidRPr="00214FB9" w:rsidRDefault="002B7ABF" w:rsidP="00C55B45">
            <w:pPr>
              <w:pStyle w:val="p"/>
              <w:spacing w:line="280" w:lineRule="atLeast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>Results driven DevOps engineer with 2 years hands on experience designing, automating and supporting cloud-native systems on AWS using Terraform, Ansible and Docker.</w:t>
            </w:r>
            <w:r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 </w:t>
            </w:r>
            <w:r w:rsidR="00651A56" w:rsidRPr="00214FB9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>As part of the ops</w:t>
            </w:r>
            <w:r w:rsidR="002018D2" w:rsidRPr="00214FB9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>-</w:t>
            </w:r>
            <w:r w:rsidR="00651A56" w:rsidRPr="00214FB9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>auto team I have proven success in building automation scripts that help maximise efficiency</w:t>
            </w:r>
            <w:r w:rsidR="002018D2" w:rsidRPr="00214FB9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 across multitudes of different teams, increasing their workflow massively</w:t>
            </w:r>
            <w:r w:rsidR="00651A56" w:rsidRPr="00214FB9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. </w:t>
            </w:r>
            <w:r w:rsidR="00CC1B9C" w:rsidRPr="00214FB9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>Skilled in modern DevOps, software engineering, and web development tooling; Recognised for clear communication and willingness to learn, I am looking forward to taking the next step in my career and keep on my path of continuous learning within the tech sector.</w:t>
            </w:r>
          </w:p>
          <w:p w14:paraId="2DBE167E" w14:textId="588DB042" w:rsidR="00157FCE" w:rsidRPr="00214FB9" w:rsidRDefault="00157FCE" w:rsidP="00CC1B9C">
            <w:pPr>
              <w:pStyle w:val="p"/>
              <w:spacing w:line="280" w:lineRule="atLeast"/>
              <w:rPr>
                <w:rStyle w:val="divdocumentsectionparagraphWrapper"/>
                <w:rFonts w:ascii="Verdana" w:eastAsia="Verdana" w:hAnsi="Verdana" w:cs="Verdana"/>
                <w:color w:val="343B40"/>
                <w:sz w:val="20"/>
                <w:szCs w:val="20"/>
              </w:rPr>
            </w:pPr>
          </w:p>
        </w:tc>
      </w:tr>
    </w:tbl>
    <w:p w14:paraId="5449C075" w14:textId="77777777" w:rsidR="00157FCE" w:rsidRPr="00214FB9" w:rsidRDefault="00157FCE">
      <w:pPr>
        <w:rPr>
          <w:rFonts w:ascii="Verdana" w:hAnsi="Verdana"/>
          <w:vanish/>
          <w:sz w:val="20"/>
          <w:szCs w:val="20"/>
        </w:rPr>
      </w:pPr>
    </w:p>
    <w:tbl>
      <w:tblPr>
        <w:tblStyle w:val="divdocumentsection"/>
        <w:tblW w:w="0" w:type="auto"/>
        <w:tblCellSpacing w:w="0" w:type="dxa"/>
        <w:shd w:val="clear" w:color="auto" w:fill="FFFFFF"/>
        <w:tblLayout w:type="fixed"/>
        <w:tblCellMar>
          <w:left w:w="0" w:type="dxa"/>
          <w:bottom w:w="400" w:type="dxa"/>
          <w:right w:w="0" w:type="dxa"/>
        </w:tblCellMar>
        <w:tblLook w:val="05E0" w:firstRow="1" w:lastRow="1" w:firstColumn="1" w:lastColumn="1" w:noHBand="0" w:noVBand="1"/>
      </w:tblPr>
      <w:tblGrid>
        <w:gridCol w:w="740"/>
        <w:gridCol w:w="410"/>
        <w:gridCol w:w="9796"/>
      </w:tblGrid>
      <w:tr w:rsidR="00157FCE" w:rsidRPr="00214FB9" w14:paraId="1B4832D6" w14:textId="77777777" w:rsidTr="005F323F">
        <w:trPr>
          <w:trHeight w:val="3261"/>
          <w:tblCellSpacing w:w="0" w:type="dxa"/>
        </w:trPr>
        <w:tc>
          <w:tcPr>
            <w:tcW w:w="7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693813" w14:textId="77777777" w:rsidR="00157FCE" w:rsidRPr="00214FB9" w:rsidRDefault="00157FCE">
            <w:pPr>
              <w:rPr>
                <w:rFonts w:ascii="Verdana" w:eastAsia="Verdana" w:hAnsi="Verdana" w:cs="Verdana"/>
                <w:color w:val="343B40"/>
                <w:sz w:val="20"/>
                <w:szCs w:val="20"/>
              </w:rPr>
            </w:pPr>
          </w:p>
        </w:tc>
        <w:tc>
          <w:tcPr>
            <w:tcW w:w="410" w:type="dxa"/>
            <w:tcBorders>
              <w:left w:val="single" w:sz="8" w:space="0" w:color="343B4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98F622" w14:textId="77777777" w:rsidR="00157FCE" w:rsidRPr="00214FB9" w:rsidRDefault="00000000">
            <w:pPr>
              <w:spacing w:line="280" w:lineRule="atLeast"/>
              <w:textAlignment w:val="auto"/>
              <w:rPr>
                <w:rStyle w:val="divdocumentsectiontableCell2"/>
                <w:rFonts w:ascii="Verdana" w:eastAsia="Verdana" w:hAnsi="Verdana" w:cs="Verdana"/>
                <w:color w:val="343B40"/>
                <w:sz w:val="20"/>
                <w:szCs w:val="20"/>
              </w:rPr>
            </w:pPr>
            <w:r w:rsidRPr="00214FB9">
              <w:rPr>
                <w:rStyle w:val="divdocumentsectiontableCell2"/>
                <w:rFonts w:ascii="Verdana" w:eastAsia="Verdana" w:hAnsi="Verdana" w:cs="Verdana"/>
                <w:noProof/>
                <w:color w:val="343B40"/>
                <w:sz w:val="20"/>
                <w:szCs w:val="20"/>
              </w:rPr>
              <w:drawing>
                <wp:anchor distT="0" distB="0" distL="114300" distR="114300" simplePos="0" relativeHeight="251657216" behindDoc="0" locked="0" layoutInCell="1" allowOverlap="1" wp14:anchorId="18555693" wp14:editId="1CE6F7FB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114300</wp:posOffset>
                  </wp:positionV>
                  <wp:extent cx="140148" cy="140232"/>
                  <wp:effectExtent l="0" t="0" r="0" b="0"/>
                  <wp:wrapNone/>
                  <wp:docPr id="100004" name="Picture 1000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4" name="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48" cy="140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96" w:type="dxa"/>
            <w:tcMar>
              <w:top w:w="0" w:type="dxa"/>
              <w:left w:w="0" w:type="dxa"/>
              <w:bottom w:w="400" w:type="dxa"/>
              <w:right w:w="0" w:type="dxa"/>
            </w:tcMar>
            <w:hideMark/>
          </w:tcPr>
          <w:p w14:paraId="16277043" w14:textId="77777777" w:rsidR="00157FCE" w:rsidRPr="00214FB9" w:rsidRDefault="00000000">
            <w:pPr>
              <w:pStyle w:val="divdocumentdivsectiontitle"/>
              <w:spacing w:after="100"/>
              <w:rPr>
                <w:rStyle w:val="divdocumentsectionparagraphWrapper"/>
                <w:rFonts w:ascii="Verdana" w:eastAsia="Verdana" w:hAnsi="Verdana" w:cs="Verdana"/>
                <w:b/>
                <w:bCs/>
                <w:caps/>
                <w:color w:val="343B40"/>
                <w:sz w:val="20"/>
                <w:szCs w:val="20"/>
              </w:rPr>
            </w:pPr>
            <w:r w:rsidRPr="00214FB9">
              <w:rPr>
                <w:rStyle w:val="span"/>
                <w:rFonts w:ascii="Verdana" w:eastAsia="Verdana" w:hAnsi="Verdana" w:cs="Verdana"/>
                <w:b/>
                <w:bCs/>
                <w:caps/>
                <w:color w:val="343B40"/>
                <w:sz w:val="20"/>
                <w:szCs w:val="20"/>
              </w:rPr>
              <w:t>Work history</w:t>
            </w:r>
          </w:p>
          <w:p w14:paraId="020A8220" w14:textId="7953C247" w:rsidR="00157FCE" w:rsidRPr="00214FB9" w:rsidRDefault="00000000">
            <w:pPr>
              <w:pStyle w:val="divdocumentsinglecolumn"/>
              <w:tabs>
                <w:tab w:val="right" w:pos="9756"/>
              </w:tabs>
              <w:spacing w:line="280" w:lineRule="atLeast"/>
              <w:rPr>
                <w:rStyle w:val="divdocumentsectionparagraphWrapper"/>
                <w:rFonts w:ascii="Verdana" w:eastAsia="Verdana" w:hAnsi="Verdana" w:cs="Verdana"/>
                <w:color w:val="343B40"/>
                <w:sz w:val="20"/>
                <w:szCs w:val="20"/>
              </w:rPr>
            </w:pPr>
            <w:r w:rsidRPr="00214FB9">
              <w:rPr>
                <w:rStyle w:val="jobtitle"/>
                <w:rFonts w:ascii="Verdana" w:eastAsia="Verdana" w:hAnsi="Verdana" w:cs="Verdana"/>
                <w:color w:val="343B40"/>
                <w:sz w:val="20"/>
                <w:szCs w:val="20"/>
              </w:rPr>
              <w:t>DevOps Engineer Apprentice</w:t>
            </w:r>
            <w:r w:rsidRPr="00214FB9">
              <w:rPr>
                <w:rStyle w:val="span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|</w:t>
            </w:r>
            <w:r w:rsidRPr="00214FB9">
              <w:rPr>
                <w:rStyle w:val="singlecolumnspanpaddedlinenth-child1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</w:t>
            </w:r>
            <w:r w:rsidRPr="00214FB9">
              <w:rPr>
                <w:rStyle w:val="companyname"/>
                <w:rFonts w:ascii="Verdana" w:eastAsia="Verdana" w:hAnsi="Verdana" w:cs="Verdana"/>
                <w:sz w:val="20"/>
                <w:szCs w:val="20"/>
              </w:rPr>
              <w:t>Sky</w:t>
            </w:r>
            <w:r w:rsidRPr="00214FB9">
              <w:rPr>
                <w:rStyle w:val="span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-</w:t>
            </w:r>
            <w:r w:rsidRPr="00214FB9">
              <w:rPr>
                <w:rStyle w:val="singlecolumnspanpaddedlinenth-child1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</w:t>
            </w:r>
            <w:r w:rsidRPr="00214FB9">
              <w:rPr>
                <w:rStyle w:val="span"/>
                <w:rFonts w:ascii="Verdana" w:eastAsia="Verdana" w:hAnsi="Verdana" w:cs="Verdana"/>
                <w:color w:val="343B40"/>
                <w:sz w:val="20"/>
                <w:szCs w:val="20"/>
              </w:rPr>
              <w:t>London</w:t>
            </w:r>
            <w:r w:rsidRPr="00214FB9">
              <w:rPr>
                <w:rStyle w:val="singlecolumnspanpaddedlinenth-child1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</w:t>
            </w:r>
            <w:r w:rsidRPr="00214FB9">
              <w:rPr>
                <w:rStyle w:val="datesWrapper"/>
                <w:rFonts w:ascii="Verdana" w:eastAsia="Verdana" w:hAnsi="Verdana" w:cs="Verdana"/>
                <w:color w:val="343B40"/>
                <w:sz w:val="20"/>
                <w:szCs w:val="20"/>
              </w:rPr>
              <w:tab/>
              <w:t xml:space="preserve"> </w:t>
            </w:r>
            <w:r w:rsidRPr="00214FB9">
              <w:rPr>
                <w:rStyle w:val="span"/>
                <w:rFonts w:ascii="Verdana" w:eastAsia="Verdana" w:hAnsi="Verdana" w:cs="Verdana"/>
                <w:i/>
                <w:iCs/>
                <w:color w:val="343B40"/>
                <w:sz w:val="20"/>
                <w:szCs w:val="20"/>
              </w:rPr>
              <w:t xml:space="preserve">09/2023 </w:t>
            </w:r>
            <w:r w:rsidR="009F03AF">
              <w:rPr>
                <w:rStyle w:val="span"/>
                <w:rFonts w:ascii="Verdana" w:eastAsia="Verdana" w:hAnsi="Verdana" w:cs="Verdana"/>
                <w:i/>
                <w:iCs/>
                <w:color w:val="343B40"/>
                <w:sz w:val="20"/>
                <w:szCs w:val="20"/>
              </w:rPr>
              <w:t>–</w:t>
            </w:r>
            <w:r w:rsidRPr="00214FB9">
              <w:rPr>
                <w:rStyle w:val="span"/>
                <w:rFonts w:ascii="Verdana" w:eastAsia="Verdana" w:hAnsi="Verdana" w:cs="Verdana"/>
                <w:i/>
                <w:iCs/>
                <w:color w:val="343B40"/>
                <w:sz w:val="20"/>
                <w:szCs w:val="20"/>
              </w:rPr>
              <w:t xml:space="preserve"> </w:t>
            </w:r>
            <w:r w:rsidR="009F03AF">
              <w:rPr>
                <w:rStyle w:val="span"/>
                <w:rFonts w:ascii="Verdana" w:eastAsia="Verdana" w:hAnsi="Verdana" w:cs="Verdana"/>
                <w:i/>
                <w:iCs/>
                <w:color w:val="343B40"/>
                <w:sz w:val="20"/>
                <w:szCs w:val="20"/>
              </w:rPr>
              <w:t>09/2025</w:t>
            </w:r>
            <w:r w:rsidRPr="00214FB9">
              <w:rPr>
                <w:rStyle w:val="datesWrapper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</w:t>
            </w:r>
          </w:p>
          <w:p w14:paraId="62E8CEA6" w14:textId="265E6EC5" w:rsidR="005F323F" w:rsidRDefault="005F323F" w:rsidP="005F323F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660" w:hanging="401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Provided technical support for development and infrastructure environments, diagnosing and resolving issues across cloud systems and CI/CD pipelines </w:t>
            </w:r>
          </w:p>
          <w:p w14:paraId="0DD7FB3D" w14:textId="77777777" w:rsidR="005F323F" w:rsidRPr="005F323F" w:rsidRDefault="005F323F" w:rsidP="005F323F">
            <w:pPr>
              <w:pStyle w:val="divdocumentulli"/>
              <w:spacing w:line="280" w:lineRule="atLeast"/>
              <w:ind w:left="660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</w:p>
          <w:p w14:paraId="184CA055" w14:textId="5678D04E" w:rsidR="005F323F" w:rsidRDefault="005F323F" w:rsidP="005F323F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660" w:hanging="401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Acted as a key escalation point within the team, troubleshooting failed deployments, configuration errors, and system performance issues </w:t>
            </w:r>
          </w:p>
          <w:p w14:paraId="61D034E2" w14:textId="77777777" w:rsidR="005F323F" w:rsidRPr="005F323F" w:rsidRDefault="005F323F" w:rsidP="005F323F">
            <w:pPr>
              <w:pStyle w:val="divdocumentulli"/>
              <w:spacing w:line="280" w:lineRule="atLeast"/>
              <w:ind w:left="660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</w:p>
          <w:p w14:paraId="2F57372B" w14:textId="7A7DCF12" w:rsidR="005F323F" w:rsidRPr="005F323F" w:rsidRDefault="005F323F" w:rsidP="005F323F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660" w:hanging="401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Built and maintained </w:t>
            </w:r>
            <w:r w:rsidRPr="005F323F">
              <w:rPr>
                <w:rFonts w:ascii="Verdana" w:eastAsia="Verdana" w:hAnsi="Verdana" w:cs="Verdana"/>
                <w:b/>
                <w:bCs/>
                <w:color w:val="343B40"/>
                <w:sz w:val="20"/>
                <w:szCs w:val="20"/>
                <w:lang w:val="en-GB"/>
              </w:rPr>
              <w:t>GitLab CI/CD pipelines</w:t>
            </w: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, identifying root causes of failures and ensuring reliable automated delivery </w:t>
            </w:r>
          </w:p>
          <w:p w14:paraId="18E1F3EB" w14:textId="77777777" w:rsidR="005F323F" w:rsidRPr="005F323F" w:rsidRDefault="005F323F" w:rsidP="005F323F">
            <w:pPr>
              <w:pStyle w:val="divdocumentulli"/>
              <w:spacing w:line="280" w:lineRule="atLeast"/>
              <w:ind w:left="660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</w:p>
          <w:p w14:paraId="4061634F" w14:textId="611163F0" w:rsidR="005F323F" w:rsidRDefault="005F323F" w:rsidP="005F323F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660" w:hanging="401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Managed and supported </w:t>
            </w:r>
            <w:r w:rsidRPr="005F323F">
              <w:rPr>
                <w:rFonts w:ascii="Verdana" w:eastAsia="Verdana" w:hAnsi="Verdana" w:cs="Verdana"/>
                <w:b/>
                <w:bCs/>
                <w:color w:val="343B40"/>
                <w:sz w:val="20"/>
                <w:szCs w:val="20"/>
                <w:lang w:val="en-GB"/>
              </w:rPr>
              <w:t>AWS</w:t>
            </w:r>
            <w:r w:rsidR="002B7ABF">
              <w:rPr>
                <w:rFonts w:ascii="Verdana" w:eastAsia="Verdana" w:hAnsi="Verdana" w:cs="Verdana"/>
                <w:b/>
                <w:bCs/>
                <w:color w:val="343B40"/>
                <w:sz w:val="20"/>
                <w:szCs w:val="20"/>
                <w:lang w:val="en-GB"/>
              </w:rPr>
              <w:t xml:space="preserve"> </w:t>
            </w:r>
            <w:r w:rsidRPr="005F323F">
              <w:rPr>
                <w:rFonts w:ascii="Verdana" w:eastAsia="Verdana" w:hAnsi="Verdana" w:cs="Verdana"/>
                <w:b/>
                <w:bCs/>
                <w:color w:val="343B40"/>
                <w:sz w:val="20"/>
                <w:szCs w:val="20"/>
                <w:lang w:val="en-GB"/>
              </w:rPr>
              <w:t>based infrastructure</w:t>
            </w: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 using Terraform, including debugging provisioning issues and system outages </w:t>
            </w:r>
          </w:p>
          <w:p w14:paraId="488B0542" w14:textId="77777777" w:rsidR="005F323F" w:rsidRPr="005F323F" w:rsidRDefault="005F323F" w:rsidP="005F323F">
            <w:pPr>
              <w:pStyle w:val="divdocumentulli"/>
              <w:spacing w:line="280" w:lineRule="atLeast"/>
              <w:ind w:left="660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</w:p>
          <w:p w14:paraId="5B533963" w14:textId="3E3251A4" w:rsidR="005F323F" w:rsidRPr="005F323F" w:rsidRDefault="005F323F" w:rsidP="005F323F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660" w:hanging="401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Developed </w:t>
            </w:r>
            <w:r w:rsidRPr="005F323F">
              <w:rPr>
                <w:rFonts w:ascii="Verdana" w:eastAsia="Verdana" w:hAnsi="Verdana" w:cs="Verdana"/>
                <w:b/>
                <w:bCs/>
                <w:color w:val="343B40"/>
                <w:sz w:val="20"/>
                <w:szCs w:val="20"/>
                <w:lang w:val="en-GB"/>
              </w:rPr>
              <w:t>Ansible playbooks</w:t>
            </w: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 to automate server setup, patching, and configuration, improving consistency and reducing manual errors </w:t>
            </w:r>
          </w:p>
          <w:p w14:paraId="2324F18B" w14:textId="77777777" w:rsidR="005F323F" w:rsidRPr="005F323F" w:rsidRDefault="005F323F" w:rsidP="005F323F">
            <w:pPr>
              <w:pStyle w:val="divdocumentulli"/>
              <w:spacing w:line="280" w:lineRule="atLeast"/>
              <w:ind w:left="660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</w:p>
          <w:p w14:paraId="6BAA979B" w14:textId="22CD6747" w:rsidR="005F323F" w:rsidRDefault="005F323F" w:rsidP="005F323F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660" w:hanging="401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Supported </w:t>
            </w:r>
            <w:r w:rsidRPr="005F323F">
              <w:rPr>
                <w:rFonts w:ascii="Verdana" w:eastAsia="Verdana" w:hAnsi="Verdana" w:cs="Verdana"/>
                <w:b/>
                <w:bCs/>
                <w:color w:val="343B40"/>
                <w:sz w:val="20"/>
                <w:szCs w:val="20"/>
                <w:lang w:val="en-GB"/>
              </w:rPr>
              <w:t>containerised environments (Docker)</w:t>
            </w: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, diagnosing build failures, networking issues, and runtime errors </w:t>
            </w:r>
          </w:p>
          <w:p w14:paraId="3F4A6F02" w14:textId="77777777" w:rsidR="005F323F" w:rsidRPr="005F323F" w:rsidRDefault="005F323F" w:rsidP="005F323F">
            <w:pPr>
              <w:pStyle w:val="divdocumentulli"/>
              <w:spacing w:line="280" w:lineRule="atLeast"/>
              <w:ind w:left="660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</w:p>
          <w:p w14:paraId="0A870721" w14:textId="25917A51" w:rsidR="005F323F" w:rsidRDefault="005F323F" w:rsidP="005F323F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660" w:hanging="401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Monitored system health using </w:t>
            </w:r>
            <w:r w:rsidRPr="005F323F">
              <w:rPr>
                <w:rFonts w:ascii="Verdana" w:eastAsia="Verdana" w:hAnsi="Verdana" w:cs="Verdana"/>
                <w:b/>
                <w:bCs/>
                <w:color w:val="343B40"/>
                <w:sz w:val="20"/>
                <w:szCs w:val="20"/>
                <w:lang w:val="en-GB"/>
              </w:rPr>
              <w:t>CloudWatch, Prometheus, and Grafana</w:t>
            </w: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, investigating alerts and resolving performance bottlenecks </w:t>
            </w:r>
          </w:p>
          <w:p w14:paraId="12BC2FA2" w14:textId="77777777" w:rsidR="005F323F" w:rsidRPr="005F323F" w:rsidRDefault="005F323F" w:rsidP="005F323F">
            <w:pPr>
              <w:pStyle w:val="divdocumentulli"/>
              <w:spacing w:line="280" w:lineRule="atLeast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</w:p>
          <w:p w14:paraId="409E5841" w14:textId="77777777" w:rsidR="005F323F" w:rsidRDefault="005F323F" w:rsidP="005F323F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660" w:hanging="401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Built a </w:t>
            </w:r>
            <w:r w:rsidRPr="005F323F">
              <w:rPr>
                <w:rFonts w:ascii="Verdana" w:eastAsia="Verdana" w:hAnsi="Verdana" w:cs="Verdana"/>
                <w:b/>
                <w:bCs/>
                <w:color w:val="343B40"/>
                <w:sz w:val="20"/>
                <w:szCs w:val="20"/>
                <w:lang w:val="en-GB"/>
              </w:rPr>
              <w:t>Python CLI tool</w:t>
            </w: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 to automate database updates, including validation, logging, and error handling to reduce operational risk </w:t>
            </w:r>
          </w:p>
          <w:p w14:paraId="15AC94C6" w14:textId="77777777" w:rsidR="005F323F" w:rsidRDefault="005F323F" w:rsidP="005F323F">
            <w:pPr>
              <w:pStyle w:val="ListParagraph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</w:p>
          <w:p w14:paraId="3BB69C98" w14:textId="4106E57A" w:rsidR="005F323F" w:rsidRDefault="005F323F" w:rsidP="005F323F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660" w:hanging="401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Worked with </w:t>
            </w:r>
            <w:r w:rsidRPr="005F323F">
              <w:rPr>
                <w:rFonts w:ascii="Verdana" w:eastAsia="Verdana" w:hAnsi="Verdana" w:cs="Verdana"/>
                <w:b/>
                <w:bCs/>
                <w:color w:val="343B40"/>
                <w:sz w:val="20"/>
                <w:szCs w:val="20"/>
                <w:lang w:val="en-GB"/>
              </w:rPr>
              <w:t>SQL/MySQL databases</w:t>
            </w: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, troubleshooting connectivity issues, query errors, and data inconsistencies </w:t>
            </w:r>
          </w:p>
          <w:p w14:paraId="214D3131" w14:textId="77777777" w:rsidR="005F323F" w:rsidRPr="005F323F" w:rsidRDefault="005F323F" w:rsidP="005F323F">
            <w:pPr>
              <w:pStyle w:val="divdocumentulli"/>
              <w:spacing w:line="280" w:lineRule="atLeast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</w:p>
          <w:p w14:paraId="72A2C53A" w14:textId="77777777" w:rsidR="005F323F" w:rsidRDefault="005F323F" w:rsidP="005F323F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660" w:hanging="401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Produced clear documentation and runbooks to support troubleshooting and knowledge sharing across teams </w:t>
            </w:r>
          </w:p>
          <w:p w14:paraId="69752D4A" w14:textId="77777777" w:rsidR="005F323F" w:rsidRDefault="005F323F" w:rsidP="005F323F">
            <w:pPr>
              <w:pStyle w:val="ListParagraph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</w:p>
          <w:p w14:paraId="5D7356D0" w14:textId="108FAB14" w:rsidR="005F323F" w:rsidRDefault="005F323F" w:rsidP="005F323F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660" w:hanging="401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>Used structured debugging approaches to resolve issues involving networking, permissions, and deployment failures</w:t>
            </w:r>
          </w:p>
          <w:p w14:paraId="3BBEE815" w14:textId="77777777" w:rsidR="005F323F" w:rsidRDefault="005F323F" w:rsidP="005F323F">
            <w:pPr>
              <w:pStyle w:val="ListParagraph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</w:p>
          <w:p w14:paraId="680C5251" w14:textId="77777777" w:rsidR="005F323F" w:rsidRPr="005F323F" w:rsidRDefault="005F323F" w:rsidP="005F323F">
            <w:pPr>
              <w:pStyle w:val="divdocumentulli"/>
              <w:spacing w:line="280" w:lineRule="atLeast"/>
              <w:ind w:left="660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</w:p>
          <w:p w14:paraId="1CE4B7DC" w14:textId="48CF8D7A" w:rsidR="00157FCE" w:rsidRPr="00214FB9" w:rsidRDefault="00000000" w:rsidP="005F323F">
            <w:pPr>
              <w:pStyle w:val="divdocumentsinglecolumn"/>
              <w:tabs>
                <w:tab w:val="right" w:pos="9756"/>
              </w:tabs>
              <w:spacing w:before="200" w:line="280" w:lineRule="atLeast"/>
              <w:rPr>
                <w:rStyle w:val="divdocumentsectionparagraphWrapper"/>
                <w:rFonts w:ascii="Verdana" w:eastAsia="Verdana" w:hAnsi="Verdana" w:cs="Verdana"/>
                <w:color w:val="343B40"/>
                <w:sz w:val="20"/>
                <w:szCs w:val="20"/>
              </w:rPr>
            </w:pPr>
            <w:r w:rsidRPr="00214FB9">
              <w:rPr>
                <w:rStyle w:val="jobtitle"/>
                <w:rFonts w:ascii="Verdana" w:eastAsia="Verdana" w:hAnsi="Verdana" w:cs="Verdana"/>
                <w:color w:val="343B40"/>
                <w:sz w:val="20"/>
                <w:szCs w:val="20"/>
              </w:rPr>
              <w:t>IT Assistant</w:t>
            </w:r>
            <w:r w:rsidRPr="00214FB9">
              <w:rPr>
                <w:rStyle w:val="span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|</w:t>
            </w:r>
            <w:r w:rsidRPr="00214FB9">
              <w:rPr>
                <w:rStyle w:val="singlecolumnspanpaddedlinenth-child1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</w:t>
            </w:r>
            <w:r w:rsidRPr="00214FB9">
              <w:rPr>
                <w:rStyle w:val="companyname"/>
                <w:rFonts w:ascii="Verdana" w:eastAsia="Verdana" w:hAnsi="Verdana" w:cs="Verdana"/>
                <w:sz w:val="20"/>
                <w:szCs w:val="20"/>
              </w:rPr>
              <w:t>Glorify</w:t>
            </w:r>
            <w:r w:rsidRPr="00214FB9">
              <w:rPr>
                <w:rStyle w:val="span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-</w:t>
            </w:r>
            <w:r w:rsidRPr="00214FB9">
              <w:rPr>
                <w:rStyle w:val="singlecolumnspanpaddedlinenth-child1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</w:t>
            </w:r>
            <w:r w:rsidRPr="00214FB9">
              <w:rPr>
                <w:rStyle w:val="span"/>
                <w:rFonts w:ascii="Verdana" w:eastAsia="Verdana" w:hAnsi="Verdana" w:cs="Verdana"/>
                <w:color w:val="343B40"/>
                <w:sz w:val="20"/>
                <w:szCs w:val="20"/>
              </w:rPr>
              <w:t>Remote</w:t>
            </w:r>
            <w:r w:rsidRPr="00214FB9">
              <w:rPr>
                <w:rStyle w:val="singlecolumnspanpaddedlinenth-child1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</w:t>
            </w:r>
            <w:r w:rsidRPr="00214FB9">
              <w:rPr>
                <w:rStyle w:val="datesWrapper"/>
                <w:rFonts w:ascii="Verdana" w:eastAsia="Verdana" w:hAnsi="Verdana" w:cs="Verdana"/>
                <w:color w:val="343B40"/>
                <w:sz w:val="20"/>
                <w:szCs w:val="20"/>
              </w:rPr>
              <w:tab/>
              <w:t xml:space="preserve"> </w:t>
            </w:r>
            <w:r w:rsidRPr="00214FB9">
              <w:rPr>
                <w:rStyle w:val="span"/>
                <w:rFonts w:ascii="Verdana" w:eastAsia="Verdana" w:hAnsi="Verdana" w:cs="Verdana"/>
                <w:i/>
                <w:iCs/>
                <w:color w:val="343B40"/>
                <w:sz w:val="20"/>
                <w:szCs w:val="20"/>
              </w:rPr>
              <w:t>03/2022 - 09/2022</w:t>
            </w:r>
            <w:r w:rsidRPr="00214FB9">
              <w:rPr>
                <w:rStyle w:val="datesWrapper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</w:t>
            </w:r>
          </w:p>
          <w:p w14:paraId="7C472696" w14:textId="1D2488E8" w:rsidR="005F323F" w:rsidRPr="005F323F" w:rsidRDefault="005F323F" w:rsidP="005F323F">
            <w:pPr>
              <w:pStyle w:val="divdocumentulli"/>
              <w:numPr>
                <w:ilvl w:val="0"/>
                <w:numId w:val="2"/>
              </w:numPr>
              <w:spacing w:before="100" w:line="280" w:lineRule="atLeast"/>
              <w:ind w:left="660" w:hanging="401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Provided day-to-day IT support across web platforms and internal tools </w:t>
            </w:r>
          </w:p>
          <w:p w14:paraId="72FA4D43" w14:textId="3E10E55D" w:rsidR="005F323F" w:rsidRPr="005F323F" w:rsidRDefault="005F323F" w:rsidP="005F323F">
            <w:pPr>
              <w:pStyle w:val="divdocumentulli"/>
              <w:numPr>
                <w:ilvl w:val="0"/>
                <w:numId w:val="2"/>
              </w:numPr>
              <w:spacing w:before="100" w:line="280" w:lineRule="atLeast"/>
              <w:ind w:left="660" w:hanging="401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Troubleshot website and user-facing issues using </w:t>
            </w:r>
            <w:r w:rsidRPr="005F323F">
              <w:rPr>
                <w:rFonts w:ascii="Verdana" w:eastAsia="Verdana" w:hAnsi="Verdana" w:cs="Verdana"/>
                <w:b/>
                <w:bCs/>
                <w:color w:val="343B40"/>
                <w:sz w:val="20"/>
                <w:szCs w:val="20"/>
                <w:lang w:val="en-GB"/>
              </w:rPr>
              <w:t>WordPress, HTML, CSS, and JavaScript</w:t>
            </w: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 </w:t>
            </w:r>
          </w:p>
          <w:p w14:paraId="077305B8" w14:textId="6E92A4D7" w:rsidR="005F323F" w:rsidRPr="005F323F" w:rsidRDefault="005F323F" w:rsidP="005F323F">
            <w:pPr>
              <w:pStyle w:val="divdocumentulli"/>
              <w:numPr>
                <w:ilvl w:val="0"/>
                <w:numId w:val="2"/>
              </w:numPr>
              <w:spacing w:before="100" w:line="280" w:lineRule="atLeast"/>
              <w:ind w:left="660" w:hanging="401"/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 xml:space="preserve">Collaborated with team members and stakeholders to resolve technical problems efficiently </w:t>
            </w:r>
          </w:p>
          <w:p w14:paraId="73839DC3" w14:textId="52E067EF" w:rsidR="00157FCE" w:rsidRPr="00214FB9" w:rsidRDefault="005F323F" w:rsidP="005F323F">
            <w:pPr>
              <w:pStyle w:val="divdocumentulli"/>
              <w:numPr>
                <w:ilvl w:val="0"/>
                <w:numId w:val="2"/>
              </w:numPr>
              <w:spacing w:line="280" w:lineRule="atLeast"/>
              <w:ind w:left="660" w:hanging="401"/>
              <w:rPr>
                <w:rStyle w:val="span"/>
                <w:rFonts w:ascii="Verdana" w:eastAsia="Verdana" w:hAnsi="Verdana" w:cs="Verdana"/>
                <w:color w:val="343B40"/>
                <w:sz w:val="20"/>
                <w:szCs w:val="20"/>
              </w:rPr>
            </w:pPr>
            <w:r w:rsidRPr="005F323F">
              <w:rPr>
                <w:rFonts w:ascii="Verdana" w:eastAsia="Verdana" w:hAnsi="Verdana" w:cs="Verdana"/>
                <w:color w:val="343B40"/>
                <w:sz w:val="20"/>
                <w:szCs w:val="20"/>
                <w:lang w:val="en-GB"/>
              </w:rPr>
              <w:t>Supported general IT operations, ensuring smooth business functionality</w:t>
            </w:r>
          </w:p>
        </w:tc>
      </w:tr>
    </w:tbl>
    <w:p w14:paraId="3BD2EBEC" w14:textId="77777777" w:rsidR="00157FCE" w:rsidRPr="00214FB9" w:rsidRDefault="00157FCE">
      <w:pPr>
        <w:rPr>
          <w:rFonts w:ascii="Verdana" w:hAnsi="Verdana"/>
          <w:vanish/>
          <w:sz w:val="20"/>
          <w:szCs w:val="20"/>
        </w:rPr>
      </w:pPr>
    </w:p>
    <w:tbl>
      <w:tblPr>
        <w:tblStyle w:val="divdocumentsection"/>
        <w:tblW w:w="0" w:type="auto"/>
        <w:tblCellSpacing w:w="0" w:type="dxa"/>
        <w:shd w:val="clear" w:color="auto" w:fill="FFFFFF"/>
        <w:tblLayout w:type="fixed"/>
        <w:tblCellMar>
          <w:left w:w="0" w:type="dxa"/>
          <w:bottom w:w="400" w:type="dxa"/>
          <w:right w:w="0" w:type="dxa"/>
        </w:tblCellMar>
        <w:tblLook w:val="05E0" w:firstRow="1" w:lastRow="1" w:firstColumn="1" w:lastColumn="1" w:noHBand="0" w:noVBand="1"/>
      </w:tblPr>
      <w:tblGrid>
        <w:gridCol w:w="740"/>
        <w:gridCol w:w="410"/>
        <w:gridCol w:w="9796"/>
      </w:tblGrid>
      <w:tr w:rsidR="00157FCE" w:rsidRPr="00214FB9" w14:paraId="730FA3D3" w14:textId="77777777" w:rsidTr="002018D2">
        <w:trPr>
          <w:trHeight w:val="2476"/>
          <w:tblCellSpacing w:w="0" w:type="dxa"/>
        </w:trPr>
        <w:tc>
          <w:tcPr>
            <w:tcW w:w="7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B18EB5" w14:textId="77777777" w:rsidR="00157FCE" w:rsidRPr="00214FB9" w:rsidRDefault="00157FCE">
            <w:pPr>
              <w:rPr>
                <w:rFonts w:ascii="Verdana" w:eastAsia="Verdana" w:hAnsi="Verdana" w:cs="Verdana"/>
                <w:color w:val="343B40"/>
                <w:sz w:val="20"/>
                <w:szCs w:val="20"/>
              </w:rPr>
            </w:pPr>
          </w:p>
        </w:tc>
        <w:tc>
          <w:tcPr>
            <w:tcW w:w="410" w:type="dxa"/>
            <w:tcBorders>
              <w:left w:val="single" w:sz="8" w:space="0" w:color="343B4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BC84A8" w14:textId="77777777" w:rsidR="00157FCE" w:rsidRPr="00214FB9" w:rsidRDefault="00000000">
            <w:pPr>
              <w:spacing w:line="280" w:lineRule="atLeast"/>
              <w:textAlignment w:val="auto"/>
              <w:rPr>
                <w:rStyle w:val="divdocumentsectiontableCell2"/>
                <w:rFonts w:ascii="Verdana" w:eastAsia="Verdana" w:hAnsi="Verdana" w:cs="Verdana"/>
                <w:color w:val="343B40"/>
                <w:sz w:val="20"/>
                <w:szCs w:val="20"/>
              </w:rPr>
            </w:pPr>
            <w:r w:rsidRPr="00214FB9">
              <w:rPr>
                <w:rStyle w:val="divdocumentsectiontableCell2"/>
                <w:rFonts w:ascii="Verdana" w:eastAsia="Verdana" w:hAnsi="Verdana" w:cs="Verdana"/>
                <w:noProof/>
                <w:color w:val="343B40"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63C422F6" wp14:editId="767E1BD8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114300</wp:posOffset>
                  </wp:positionV>
                  <wp:extent cx="140148" cy="140232"/>
                  <wp:effectExtent l="0" t="0" r="0" b="0"/>
                  <wp:wrapNone/>
                  <wp:docPr id="100006" name="Picture 1000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6" name="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48" cy="140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96" w:type="dxa"/>
            <w:tcMar>
              <w:top w:w="0" w:type="dxa"/>
              <w:left w:w="0" w:type="dxa"/>
              <w:bottom w:w="400" w:type="dxa"/>
              <w:right w:w="0" w:type="dxa"/>
            </w:tcMar>
            <w:hideMark/>
          </w:tcPr>
          <w:p w14:paraId="0639DEC7" w14:textId="77777777" w:rsidR="00157FCE" w:rsidRPr="00214FB9" w:rsidRDefault="00000000">
            <w:pPr>
              <w:pStyle w:val="divdocumentdivsectiontitle"/>
              <w:spacing w:after="100"/>
              <w:rPr>
                <w:rStyle w:val="divdocumentsectionparagraphWrapper"/>
                <w:rFonts w:ascii="Verdana" w:eastAsia="Verdana" w:hAnsi="Verdana" w:cs="Verdana"/>
                <w:b/>
                <w:bCs/>
                <w:caps/>
                <w:color w:val="343B40"/>
                <w:sz w:val="20"/>
                <w:szCs w:val="20"/>
              </w:rPr>
            </w:pPr>
            <w:r w:rsidRPr="00214FB9">
              <w:rPr>
                <w:rStyle w:val="divdocumentsectionparagraphWrapper"/>
                <w:rFonts w:ascii="Verdana" w:eastAsia="Verdana" w:hAnsi="Verdana" w:cs="Verdana"/>
                <w:b/>
                <w:bCs/>
                <w:caps/>
                <w:color w:val="343B40"/>
                <w:sz w:val="20"/>
                <w:szCs w:val="20"/>
              </w:rPr>
              <w:t>Skills</w:t>
            </w:r>
          </w:p>
          <w:tbl>
            <w:tblPr>
              <w:tblStyle w:val="divdocumenttabl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4898"/>
              <w:gridCol w:w="4898"/>
              <w:gridCol w:w="4898"/>
              <w:gridCol w:w="4898"/>
            </w:tblGrid>
            <w:tr w:rsidR="00CC1B9C" w:rsidRPr="00214FB9" w14:paraId="327B3BDE" w14:textId="19BF58D7" w:rsidTr="00CC1B9C">
              <w:tc>
                <w:tcPr>
                  <w:tcW w:w="48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07C657A" w14:textId="2BC778EF" w:rsidR="005F323F" w:rsidRPr="005F323F" w:rsidRDefault="005F323F" w:rsidP="005F323F">
                  <w:pPr>
                    <w:pStyle w:val="divdocumentulli"/>
                    <w:numPr>
                      <w:ilvl w:val="0"/>
                      <w:numId w:val="7"/>
                    </w:numPr>
                    <w:spacing w:line="280" w:lineRule="atLeast"/>
                    <w:rPr>
                      <w:rFonts w:ascii="Verdana" w:eastAsia="Verdana" w:hAnsi="Verdana" w:cs="Verdana"/>
                      <w:color w:val="343B40"/>
                      <w:sz w:val="20"/>
                      <w:szCs w:val="20"/>
                      <w:lang w:val="en-GB"/>
                    </w:rPr>
                  </w:pPr>
                  <w:r w:rsidRPr="005F323F">
                    <w:rPr>
                      <w:rFonts w:ascii="Verdana" w:eastAsia="Verdana" w:hAnsi="Verdana" w:cs="Verdana"/>
                      <w:color w:val="343B40"/>
                      <w:sz w:val="20"/>
                      <w:szCs w:val="20"/>
                      <w:lang w:val="en-GB"/>
                    </w:rPr>
                    <w:t xml:space="preserve">Windows environment troubleshooting </w:t>
                  </w:r>
                </w:p>
                <w:p w14:paraId="1F4DD6AF" w14:textId="6A713454" w:rsidR="005F323F" w:rsidRPr="005F323F" w:rsidRDefault="005F323F" w:rsidP="005F323F">
                  <w:pPr>
                    <w:pStyle w:val="divdocumentulli"/>
                    <w:numPr>
                      <w:ilvl w:val="0"/>
                      <w:numId w:val="7"/>
                    </w:numPr>
                    <w:spacing w:line="280" w:lineRule="atLeast"/>
                    <w:rPr>
                      <w:rFonts w:ascii="Verdana" w:eastAsia="Verdana" w:hAnsi="Verdana" w:cs="Verdana"/>
                      <w:color w:val="343B40"/>
                      <w:sz w:val="20"/>
                      <w:szCs w:val="20"/>
                      <w:lang w:val="en-GB"/>
                    </w:rPr>
                  </w:pPr>
                  <w:r w:rsidRPr="005F323F">
                    <w:rPr>
                      <w:rFonts w:ascii="Verdana" w:eastAsia="Verdana" w:hAnsi="Verdana" w:cs="Verdana"/>
                      <w:color w:val="343B40"/>
                      <w:sz w:val="20"/>
                      <w:szCs w:val="20"/>
                      <w:lang w:val="en-GB"/>
                    </w:rPr>
                    <w:t xml:space="preserve">Microsoft 365 (Exchange, Teams, SharePoint – working knowledge) </w:t>
                  </w:r>
                </w:p>
                <w:p w14:paraId="0831B77E" w14:textId="7B1C7037" w:rsidR="005F323F" w:rsidRPr="005F323F" w:rsidRDefault="005F323F" w:rsidP="005F323F">
                  <w:pPr>
                    <w:pStyle w:val="divdocumentulli"/>
                    <w:numPr>
                      <w:ilvl w:val="0"/>
                      <w:numId w:val="7"/>
                    </w:numPr>
                    <w:spacing w:line="280" w:lineRule="atLeast"/>
                    <w:rPr>
                      <w:rFonts w:ascii="Verdana" w:eastAsia="Verdana" w:hAnsi="Verdana" w:cs="Verdana"/>
                      <w:color w:val="343B40"/>
                      <w:sz w:val="20"/>
                      <w:szCs w:val="20"/>
                      <w:lang w:val="en-GB"/>
                    </w:rPr>
                  </w:pPr>
                  <w:r w:rsidRPr="005F323F">
                    <w:rPr>
                      <w:rFonts w:ascii="Verdana" w:eastAsia="Verdana" w:hAnsi="Verdana" w:cs="Verdana"/>
                      <w:color w:val="343B40"/>
                      <w:sz w:val="20"/>
                      <w:szCs w:val="20"/>
                      <w:lang w:val="en-GB"/>
                    </w:rPr>
                    <w:t xml:space="preserve">Active Directory fundamentals </w:t>
                  </w:r>
                </w:p>
                <w:p w14:paraId="285FDE82" w14:textId="07E79A1A" w:rsidR="002018D2" w:rsidRPr="00214FB9" w:rsidRDefault="005F323F" w:rsidP="005F323F">
                  <w:pPr>
                    <w:pStyle w:val="divdocumentulli"/>
                    <w:numPr>
                      <w:ilvl w:val="0"/>
                      <w:numId w:val="7"/>
                    </w:numPr>
                    <w:spacing w:before="100" w:line="280" w:lineRule="atLeast"/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</w:pPr>
                  <w:r w:rsidRPr="005F323F">
                    <w:rPr>
                      <w:rFonts w:ascii="Verdana" w:eastAsia="Verdana" w:hAnsi="Verdana" w:cs="Verdana"/>
                      <w:color w:val="343B40"/>
                      <w:sz w:val="20"/>
                      <w:szCs w:val="20"/>
                      <w:lang w:val="en-GB"/>
                    </w:rPr>
                    <w:t>Endpoint and system configuration</w:t>
                  </w:r>
                </w:p>
              </w:tc>
              <w:tc>
                <w:tcPr>
                  <w:tcW w:w="48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869CFEC" w14:textId="77777777" w:rsidR="002018D2" w:rsidRPr="00214FB9" w:rsidRDefault="002018D2" w:rsidP="002018D2">
                  <w:pPr>
                    <w:pStyle w:val="divdocumentulli"/>
                    <w:numPr>
                      <w:ilvl w:val="0"/>
                      <w:numId w:val="7"/>
                    </w:numPr>
                    <w:spacing w:line="280" w:lineRule="atLeast"/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</w:pPr>
                  <w:r w:rsidRPr="00214FB9"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  <w:t>Critical thinking</w:t>
                  </w:r>
                </w:p>
                <w:p w14:paraId="1E5A603C" w14:textId="77777777" w:rsidR="002018D2" w:rsidRPr="00214FB9" w:rsidRDefault="002018D2" w:rsidP="002018D2">
                  <w:pPr>
                    <w:pStyle w:val="divdocumentulli"/>
                    <w:numPr>
                      <w:ilvl w:val="0"/>
                      <w:numId w:val="7"/>
                    </w:numPr>
                    <w:spacing w:line="280" w:lineRule="atLeast"/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</w:pPr>
                  <w:r w:rsidRPr="00214FB9"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  <w:t>Communication</w:t>
                  </w:r>
                </w:p>
                <w:p w14:paraId="68B53300" w14:textId="77777777" w:rsidR="002018D2" w:rsidRPr="00214FB9" w:rsidRDefault="002018D2" w:rsidP="002018D2">
                  <w:pPr>
                    <w:pStyle w:val="divdocumentulli"/>
                    <w:numPr>
                      <w:ilvl w:val="0"/>
                      <w:numId w:val="7"/>
                    </w:numPr>
                    <w:spacing w:line="280" w:lineRule="atLeast"/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</w:pPr>
                  <w:r w:rsidRPr="00214FB9"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  <w:t>Teamwork</w:t>
                  </w:r>
                </w:p>
                <w:p w14:paraId="24026EA3" w14:textId="77777777" w:rsidR="002018D2" w:rsidRPr="00214FB9" w:rsidRDefault="002018D2" w:rsidP="002018D2">
                  <w:pPr>
                    <w:pStyle w:val="divdocumentulli"/>
                    <w:numPr>
                      <w:ilvl w:val="0"/>
                      <w:numId w:val="7"/>
                    </w:numPr>
                    <w:spacing w:line="280" w:lineRule="atLeast"/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</w:pPr>
                  <w:r w:rsidRPr="00214FB9"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  <w:t>Curiosity</w:t>
                  </w:r>
                </w:p>
                <w:p w14:paraId="6D241D1E" w14:textId="77777777" w:rsidR="002018D2" w:rsidRDefault="002018D2" w:rsidP="002018D2">
                  <w:pPr>
                    <w:pStyle w:val="divdocumentulli"/>
                    <w:numPr>
                      <w:ilvl w:val="0"/>
                      <w:numId w:val="7"/>
                    </w:numPr>
                    <w:spacing w:line="280" w:lineRule="atLeast"/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</w:pPr>
                  <w:r w:rsidRPr="00214FB9"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  <w:t xml:space="preserve">Committed to life long learning </w:t>
                  </w:r>
                </w:p>
                <w:p w14:paraId="0597FAC0" w14:textId="0694D3B6" w:rsidR="002B7ABF" w:rsidRPr="00214FB9" w:rsidRDefault="002B7ABF" w:rsidP="002018D2">
                  <w:pPr>
                    <w:pStyle w:val="divdocumentulli"/>
                    <w:numPr>
                      <w:ilvl w:val="0"/>
                      <w:numId w:val="7"/>
                    </w:numPr>
                    <w:spacing w:line="280" w:lineRule="atLeast"/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</w:pPr>
                  <w:r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  <w:t>Agile workflow</w:t>
                  </w:r>
                </w:p>
              </w:tc>
              <w:tc>
                <w:tcPr>
                  <w:tcW w:w="4898" w:type="dxa"/>
                </w:tcPr>
                <w:p w14:paraId="5CBFE2D5" w14:textId="77777777" w:rsidR="00CC1B9C" w:rsidRPr="00214FB9" w:rsidRDefault="00CC1B9C" w:rsidP="00CC1B9C">
                  <w:pPr>
                    <w:pStyle w:val="divdocumentulli"/>
                    <w:numPr>
                      <w:ilvl w:val="0"/>
                      <w:numId w:val="7"/>
                    </w:numPr>
                    <w:spacing w:line="280" w:lineRule="atLeast"/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</w:pPr>
                </w:p>
              </w:tc>
              <w:tc>
                <w:tcPr>
                  <w:tcW w:w="4898" w:type="dxa"/>
                </w:tcPr>
                <w:p w14:paraId="486DDE18" w14:textId="77777777" w:rsidR="00CC1B9C" w:rsidRPr="00214FB9" w:rsidRDefault="00CC1B9C" w:rsidP="00CC1B9C">
                  <w:pPr>
                    <w:pStyle w:val="divdocumentulli"/>
                    <w:numPr>
                      <w:ilvl w:val="0"/>
                      <w:numId w:val="7"/>
                    </w:numPr>
                    <w:spacing w:line="280" w:lineRule="atLeast"/>
                    <w:rPr>
                      <w:rStyle w:val="divdocumentsectionparagraphWrapper"/>
                      <w:rFonts w:ascii="Verdana" w:eastAsia="Verdana" w:hAnsi="Verdana" w:cs="Verdana"/>
                      <w:color w:val="343B40"/>
                      <w:sz w:val="20"/>
                      <w:szCs w:val="20"/>
                    </w:rPr>
                  </w:pPr>
                </w:p>
              </w:tc>
            </w:tr>
          </w:tbl>
          <w:p w14:paraId="3CB47C41" w14:textId="77777777" w:rsidR="00157FCE" w:rsidRPr="00214FB9" w:rsidRDefault="00000000">
            <w:pPr>
              <w:spacing w:line="20" w:lineRule="auto"/>
              <w:rPr>
                <w:rStyle w:val="divdocumentsectionparagraphWrapper"/>
                <w:rFonts w:ascii="Verdana" w:eastAsia="Verdana" w:hAnsi="Verdana" w:cs="Verdana"/>
                <w:color w:val="343B40"/>
                <w:sz w:val="20"/>
                <w:szCs w:val="20"/>
              </w:rPr>
            </w:pPr>
            <w:r w:rsidRPr="00214FB9">
              <w:rPr>
                <w:rFonts w:ascii="Verdana" w:hAnsi="Verdana"/>
                <w:color w:val="FFFFFF"/>
                <w:sz w:val="20"/>
                <w:szCs w:val="20"/>
              </w:rPr>
              <w:t>.</w:t>
            </w:r>
          </w:p>
        </w:tc>
      </w:tr>
    </w:tbl>
    <w:p w14:paraId="3A0CCA2B" w14:textId="77777777" w:rsidR="00157FCE" w:rsidRPr="00214FB9" w:rsidRDefault="00157FCE">
      <w:pPr>
        <w:rPr>
          <w:rFonts w:ascii="Verdana" w:hAnsi="Verdana"/>
          <w:vanish/>
          <w:sz w:val="20"/>
          <w:szCs w:val="20"/>
        </w:rPr>
      </w:pPr>
    </w:p>
    <w:tbl>
      <w:tblPr>
        <w:tblStyle w:val="divdocumentsection"/>
        <w:tblW w:w="0" w:type="auto"/>
        <w:tblCellSpacing w:w="0" w:type="dxa"/>
        <w:shd w:val="clear" w:color="auto" w:fill="FFFFFF"/>
        <w:tblLayout w:type="fixed"/>
        <w:tblCellMar>
          <w:left w:w="0" w:type="dxa"/>
          <w:bottom w:w="400" w:type="dxa"/>
          <w:right w:w="0" w:type="dxa"/>
        </w:tblCellMar>
        <w:tblLook w:val="05E0" w:firstRow="1" w:lastRow="1" w:firstColumn="1" w:lastColumn="1" w:noHBand="0" w:noVBand="1"/>
      </w:tblPr>
      <w:tblGrid>
        <w:gridCol w:w="740"/>
        <w:gridCol w:w="410"/>
        <w:gridCol w:w="9796"/>
      </w:tblGrid>
      <w:tr w:rsidR="00157FCE" w:rsidRPr="00214FB9" w14:paraId="1524AF9F" w14:textId="77777777" w:rsidTr="00651A56">
        <w:trPr>
          <w:trHeight w:val="1276"/>
          <w:tblCellSpacing w:w="0" w:type="dxa"/>
        </w:trPr>
        <w:tc>
          <w:tcPr>
            <w:tcW w:w="7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B4987C" w14:textId="77777777" w:rsidR="00157FCE" w:rsidRPr="00214FB9" w:rsidRDefault="00157FCE">
            <w:pPr>
              <w:rPr>
                <w:rFonts w:ascii="Verdana" w:eastAsia="Verdana" w:hAnsi="Verdana" w:cs="Verdana"/>
                <w:color w:val="343B40"/>
                <w:sz w:val="20"/>
                <w:szCs w:val="20"/>
              </w:rPr>
            </w:pPr>
          </w:p>
        </w:tc>
        <w:tc>
          <w:tcPr>
            <w:tcW w:w="410" w:type="dxa"/>
            <w:tcBorders>
              <w:left w:val="single" w:sz="8" w:space="0" w:color="343B4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4A7DC1" w14:textId="77777777" w:rsidR="00157FCE" w:rsidRPr="00214FB9" w:rsidRDefault="00000000">
            <w:pPr>
              <w:spacing w:line="280" w:lineRule="atLeast"/>
              <w:textAlignment w:val="auto"/>
              <w:rPr>
                <w:rStyle w:val="divdocumentsectiontableCell2"/>
                <w:rFonts w:ascii="Verdana" w:eastAsia="Verdana" w:hAnsi="Verdana" w:cs="Verdana"/>
                <w:color w:val="343B40"/>
                <w:sz w:val="20"/>
                <w:szCs w:val="20"/>
              </w:rPr>
            </w:pPr>
            <w:r w:rsidRPr="00214FB9">
              <w:rPr>
                <w:rStyle w:val="divdocumentsectiontableCell2"/>
                <w:rFonts w:ascii="Verdana" w:eastAsia="Verdana" w:hAnsi="Verdana" w:cs="Verdana"/>
                <w:noProof/>
                <w:color w:val="343B40"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5EFF1D8F" wp14:editId="7C1DECF5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114300</wp:posOffset>
                  </wp:positionV>
                  <wp:extent cx="140148" cy="140232"/>
                  <wp:effectExtent l="0" t="0" r="0" b="0"/>
                  <wp:wrapNone/>
                  <wp:docPr id="100008" name="Picture 1000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8" name="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48" cy="140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96" w:type="dxa"/>
            <w:tcMar>
              <w:top w:w="0" w:type="dxa"/>
              <w:left w:w="0" w:type="dxa"/>
              <w:bottom w:w="400" w:type="dxa"/>
              <w:right w:w="0" w:type="dxa"/>
            </w:tcMar>
            <w:hideMark/>
          </w:tcPr>
          <w:p w14:paraId="72C70B22" w14:textId="77777777" w:rsidR="00157FCE" w:rsidRPr="00214FB9" w:rsidRDefault="00000000">
            <w:pPr>
              <w:pStyle w:val="divdocumentdivsectiontitle"/>
              <w:spacing w:after="100"/>
              <w:rPr>
                <w:rStyle w:val="divdocumentsectionparagraphWrapper"/>
                <w:rFonts w:ascii="Verdana" w:eastAsia="Verdana" w:hAnsi="Verdana" w:cs="Verdana"/>
                <w:b/>
                <w:bCs/>
                <w:caps/>
                <w:color w:val="343B40"/>
                <w:sz w:val="20"/>
                <w:szCs w:val="20"/>
              </w:rPr>
            </w:pPr>
            <w:r w:rsidRPr="00214FB9">
              <w:rPr>
                <w:rStyle w:val="divdocumentsectionparagraphWrapper"/>
                <w:rFonts w:ascii="Verdana" w:eastAsia="Verdana" w:hAnsi="Verdana" w:cs="Verdana"/>
                <w:b/>
                <w:bCs/>
                <w:caps/>
                <w:color w:val="343B40"/>
                <w:sz w:val="20"/>
                <w:szCs w:val="20"/>
              </w:rPr>
              <w:t>Education</w:t>
            </w:r>
          </w:p>
          <w:p w14:paraId="1BE21D83" w14:textId="77777777" w:rsidR="00214FB9" w:rsidRPr="00214FB9" w:rsidRDefault="00214FB9" w:rsidP="00214FB9">
            <w:pPr>
              <w:pStyle w:val="BodyText"/>
              <w:spacing w:before="137"/>
              <w:ind w:left="93"/>
            </w:pPr>
            <w:r w:rsidRPr="00214FB9">
              <w:rPr>
                <w:color w:val="343A40"/>
                <w:spacing w:val="-5"/>
              </w:rPr>
              <w:t>Sky / QA</w:t>
            </w:r>
          </w:p>
          <w:p w14:paraId="75F6E5FD" w14:textId="461B59F5" w:rsidR="00214FB9" w:rsidRPr="00214FB9" w:rsidRDefault="00214FB9" w:rsidP="00214FB9">
            <w:pPr>
              <w:spacing w:before="37"/>
              <w:ind w:left="93"/>
              <w:rPr>
                <w:rFonts w:ascii="Verdana" w:hAnsi="Verdana"/>
                <w:color w:val="343A40"/>
                <w:spacing w:val="1"/>
                <w:sz w:val="20"/>
                <w:szCs w:val="20"/>
              </w:rPr>
            </w:pPr>
            <w:r w:rsidRPr="00214FB9">
              <w:rPr>
                <w:rFonts w:ascii="Verdana" w:hAnsi="Verdana"/>
                <w:b/>
                <w:bCs/>
                <w:color w:val="343A40"/>
                <w:sz w:val="20"/>
                <w:szCs w:val="20"/>
              </w:rPr>
              <w:t>DevOps</w:t>
            </w:r>
            <w:r w:rsidRPr="00214FB9">
              <w:rPr>
                <w:rFonts w:ascii="Verdana" w:hAnsi="Verdana"/>
                <w:b/>
                <w:bCs/>
                <w:color w:val="343A40"/>
                <w:spacing w:val="-2"/>
                <w:sz w:val="20"/>
                <w:szCs w:val="20"/>
              </w:rPr>
              <w:t xml:space="preserve"> </w:t>
            </w:r>
            <w:r w:rsidRPr="00214FB9">
              <w:rPr>
                <w:rFonts w:ascii="Verdana" w:hAnsi="Verdana"/>
                <w:b/>
                <w:bCs/>
                <w:color w:val="343A40"/>
                <w:sz w:val="20"/>
                <w:szCs w:val="20"/>
              </w:rPr>
              <w:t>Engineer</w:t>
            </w:r>
            <w:r w:rsidRPr="00214FB9">
              <w:rPr>
                <w:rFonts w:ascii="Verdana" w:hAnsi="Verdana"/>
                <w:b/>
                <w:bCs/>
                <w:color w:val="343A40"/>
                <w:spacing w:val="-5"/>
                <w:sz w:val="20"/>
                <w:szCs w:val="20"/>
              </w:rPr>
              <w:t xml:space="preserve"> </w:t>
            </w:r>
            <w:r w:rsidRPr="00214FB9">
              <w:rPr>
                <w:rFonts w:ascii="Verdana" w:hAnsi="Verdana"/>
                <w:b/>
                <w:bCs/>
                <w:color w:val="343A40"/>
                <w:sz w:val="20"/>
                <w:szCs w:val="20"/>
              </w:rPr>
              <w:t>Level 4</w:t>
            </w:r>
            <w:r w:rsidRPr="00214FB9">
              <w:rPr>
                <w:rFonts w:ascii="Verdana" w:hAnsi="Verdana"/>
                <w:b/>
                <w:bCs/>
                <w:color w:val="343A40"/>
                <w:spacing w:val="1"/>
                <w:sz w:val="20"/>
                <w:szCs w:val="20"/>
              </w:rPr>
              <w:t xml:space="preserve"> – </w:t>
            </w:r>
            <w:r w:rsidRPr="00214FB9">
              <w:rPr>
                <w:rFonts w:ascii="Verdana" w:hAnsi="Verdana"/>
                <w:color w:val="343A40"/>
                <w:spacing w:val="1"/>
                <w:sz w:val="20"/>
                <w:szCs w:val="20"/>
              </w:rPr>
              <w:t>Merit</w:t>
            </w:r>
          </w:p>
          <w:p w14:paraId="7736DDF1" w14:textId="77777777" w:rsidR="00214FB9" w:rsidRPr="00214FB9" w:rsidRDefault="00214FB9" w:rsidP="00214FB9">
            <w:pPr>
              <w:spacing w:before="37"/>
              <w:ind w:left="93"/>
              <w:rPr>
                <w:rStyle w:val="divdocumentsectionparagraphWrapper"/>
                <w:rFonts w:ascii="Verdana" w:hAnsi="Verdana"/>
                <w:b/>
                <w:bCs/>
                <w:color w:val="343A40"/>
                <w:sz w:val="20"/>
                <w:szCs w:val="20"/>
              </w:rPr>
            </w:pPr>
          </w:p>
          <w:p w14:paraId="59031621" w14:textId="77777777" w:rsidR="00157FCE" w:rsidRPr="00214FB9" w:rsidRDefault="00000000">
            <w:pPr>
              <w:pStyle w:val="divdocumentsinglecolumn"/>
              <w:tabs>
                <w:tab w:val="right" w:pos="9776"/>
              </w:tabs>
              <w:spacing w:line="280" w:lineRule="atLeast"/>
              <w:rPr>
                <w:rStyle w:val="divdocumentsectionparagraphWrapper"/>
                <w:rFonts w:ascii="Verdana" w:eastAsia="Verdana" w:hAnsi="Verdana" w:cs="Verdana"/>
                <w:color w:val="343B40"/>
                <w:sz w:val="20"/>
                <w:szCs w:val="20"/>
              </w:rPr>
            </w:pPr>
            <w:r w:rsidRPr="00214FB9">
              <w:rPr>
                <w:rStyle w:val="companyname"/>
                <w:rFonts w:ascii="Verdana" w:eastAsia="Verdana" w:hAnsi="Verdana" w:cs="Verdana"/>
                <w:sz w:val="20"/>
                <w:szCs w:val="20"/>
              </w:rPr>
              <w:t>Central Bedfordshire College</w:t>
            </w:r>
            <w:r w:rsidRPr="00214FB9">
              <w:rPr>
                <w:rStyle w:val="singlecolumnspanpaddedlinenth-child1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</w:t>
            </w:r>
          </w:p>
          <w:p w14:paraId="666BEFBC" w14:textId="7C033A64" w:rsidR="00157FCE" w:rsidRPr="00214FB9" w:rsidRDefault="00000000">
            <w:pPr>
              <w:pStyle w:val="spanpaddedline"/>
              <w:spacing w:line="280" w:lineRule="atLeast"/>
              <w:rPr>
                <w:rStyle w:val="span"/>
                <w:rFonts w:ascii="Verdana" w:eastAsia="Verdana" w:hAnsi="Verdana" w:cs="Verdana"/>
                <w:color w:val="343B40"/>
                <w:sz w:val="20"/>
                <w:szCs w:val="20"/>
              </w:rPr>
            </w:pPr>
            <w:r w:rsidRPr="00214FB9">
              <w:rPr>
                <w:rStyle w:val="degree"/>
                <w:rFonts w:ascii="Verdana" w:eastAsia="Verdana" w:hAnsi="Verdana" w:cs="Verdana"/>
                <w:color w:val="343B40"/>
                <w:sz w:val="20"/>
                <w:szCs w:val="20"/>
              </w:rPr>
              <w:t>NQF BTEC National Diploma in Computing</w:t>
            </w:r>
            <w:r w:rsidRPr="00214FB9">
              <w:rPr>
                <w:rStyle w:val="divdocumentsectionparagraphWrapper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</w:t>
            </w:r>
            <w:r w:rsidR="00214FB9" w:rsidRPr="00214FB9">
              <w:rPr>
                <w:rStyle w:val="span"/>
                <w:rFonts w:ascii="Verdana" w:eastAsia="Verdana" w:hAnsi="Verdana" w:cs="Verdana"/>
                <w:color w:val="343B40"/>
                <w:sz w:val="20"/>
                <w:szCs w:val="20"/>
              </w:rPr>
              <w:t>–</w:t>
            </w:r>
            <w:r w:rsidRPr="00214FB9">
              <w:rPr>
                <w:rStyle w:val="span"/>
                <w:rFonts w:ascii="Verdana" w:eastAsia="Verdana" w:hAnsi="Verdana" w:cs="Verdana"/>
                <w:color w:val="343B40"/>
                <w:sz w:val="20"/>
                <w:szCs w:val="20"/>
              </w:rPr>
              <w:t xml:space="preserve"> MM</w:t>
            </w:r>
          </w:p>
          <w:p w14:paraId="213C72AC" w14:textId="77777777" w:rsidR="00214FB9" w:rsidRPr="00214FB9" w:rsidRDefault="00214FB9">
            <w:pPr>
              <w:pStyle w:val="spanpaddedline"/>
              <w:spacing w:line="280" w:lineRule="atLeast"/>
              <w:rPr>
                <w:rStyle w:val="span"/>
                <w:rFonts w:ascii="Verdana" w:eastAsia="Verdana" w:hAnsi="Verdana"/>
              </w:rPr>
            </w:pPr>
          </w:p>
          <w:p w14:paraId="5103AD85" w14:textId="17D20333" w:rsidR="00214FB9" w:rsidRPr="00214FB9" w:rsidRDefault="00214FB9">
            <w:pPr>
              <w:pStyle w:val="spanpaddedline"/>
              <w:spacing w:line="280" w:lineRule="atLeast"/>
              <w:rPr>
                <w:rStyle w:val="divdocumentsectionparagraphWrapper"/>
                <w:rFonts w:ascii="Verdana" w:eastAsia="Verdana" w:hAnsi="Verdana" w:cs="Verdana"/>
                <w:color w:val="343B40"/>
                <w:sz w:val="20"/>
                <w:szCs w:val="20"/>
              </w:rPr>
            </w:pPr>
          </w:p>
        </w:tc>
      </w:tr>
    </w:tbl>
    <w:p w14:paraId="3B72143E" w14:textId="77777777" w:rsidR="00157FCE" w:rsidRPr="00214FB9" w:rsidRDefault="00157FCE">
      <w:pPr>
        <w:rPr>
          <w:rFonts w:ascii="Verdana" w:eastAsia="Verdana" w:hAnsi="Verdana" w:cs="Verdana"/>
          <w:color w:val="343B40"/>
          <w:sz w:val="20"/>
          <w:szCs w:val="20"/>
        </w:rPr>
      </w:pPr>
    </w:p>
    <w:sectPr w:rsidR="00157FCE" w:rsidRPr="00214FB9">
      <w:pgSz w:w="11906" w:h="16838"/>
      <w:pgMar w:top="600" w:right="600" w:bottom="60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B9845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3EF3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9929A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AC4F3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0C0A3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7B4E4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71244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464D7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17656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E2B867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07238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7DC23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83A0E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396D0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9F0E4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63E7F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30E41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7C3F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D904E6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E2870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7DC70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A1855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AA0DD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93086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4E4E6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FF206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6F8D1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810888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F4DD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438F9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8EAE4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CEA4C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5E4D3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16623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B78A8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1F0A1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2D930A9C"/>
    <w:multiLevelType w:val="hybridMultilevel"/>
    <w:tmpl w:val="4BAED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37B04"/>
    <w:multiLevelType w:val="hybridMultilevel"/>
    <w:tmpl w:val="461AE8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510A96"/>
    <w:multiLevelType w:val="hybridMultilevel"/>
    <w:tmpl w:val="B96025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4786581">
    <w:abstractNumId w:val="0"/>
  </w:num>
  <w:num w:numId="2" w16cid:durableId="1034237313">
    <w:abstractNumId w:val="1"/>
  </w:num>
  <w:num w:numId="3" w16cid:durableId="359278664">
    <w:abstractNumId w:val="2"/>
  </w:num>
  <w:num w:numId="4" w16cid:durableId="993919853">
    <w:abstractNumId w:val="3"/>
  </w:num>
  <w:num w:numId="5" w16cid:durableId="1143043087">
    <w:abstractNumId w:val="4"/>
  </w:num>
  <w:num w:numId="6" w16cid:durableId="1822309958">
    <w:abstractNumId w:val="5"/>
  </w:num>
  <w:num w:numId="7" w16cid:durableId="1926499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FCE"/>
    <w:rsid w:val="00046300"/>
    <w:rsid w:val="000B704C"/>
    <w:rsid w:val="00150DA0"/>
    <w:rsid w:val="00157FCE"/>
    <w:rsid w:val="001E094F"/>
    <w:rsid w:val="002018D2"/>
    <w:rsid w:val="00214FB9"/>
    <w:rsid w:val="002B7ABF"/>
    <w:rsid w:val="003912B5"/>
    <w:rsid w:val="003A61A7"/>
    <w:rsid w:val="004829AA"/>
    <w:rsid w:val="005077ED"/>
    <w:rsid w:val="005F323F"/>
    <w:rsid w:val="00605FC1"/>
    <w:rsid w:val="00651A56"/>
    <w:rsid w:val="008E2A6B"/>
    <w:rsid w:val="009663CE"/>
    <w:rsid w:val="009F03AF"/>
    <w:rsid w:val="00AB5FA1"/>
    <w:rsid w:val="00B16E1C"/>
    <w:rsid w:val="00B46BD8"/>
    <w:rsid w:val="00C30E85"/>
    <w:rsid w:val="00C55B45"/>
    <w:rsid w:val="00CC1B9C"/>
    <w:rsid w:val="00F1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9AB86"/>
  <w15:docId w15:val="{4B5B721C-9EBF-453F-B104-075C364B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ivdocument">
    <w:name w:val="div_document"/>
    <w:basedOn w:val="Normal"/>
    <w:pPr>
      <w:shd w:val="clear" w:color="auto" w:fill="FFFFFF"/>
      <w:spacing w:line="280" w:lineRule="atLeast"/>
    </w:pPr>
    <w:rPr>
      <w:color w:val="343B40"/>
      <w:shd w:val="clear" w:color="auto" w:fill="FFFFFF"/>
    </w:rPr>
  </w:style>
  <w:style w:type="paragraph" w:customStyle="1" w:styleId="divdocumentdivSECTIONPRFL">
    <w:name w:val="div_document_div_SECTION_PRFL"/>
    <w:basedOn w:val="Normal"/>
    <w:pPr>
      <w:pBdr>
        <w:left w:val="none" w:sz="0" w:space="20" w:color="auto"/>
      </w:pBdr>
    </w:pPr>
  </w:style>
  <w:style w:type="paragraph" w:customStyle="1" w:styleId="divdocumentdivparagraph">
    <w:name w:val="div_document_div_paragraph"/>
    <w:basedOn w:val="Normal"/>
  </w:style>
  <w:style w:type="paragraph" w:customStyle="1" w:styleId="divname">
    <w:name w:val="div_name"/>
    <w:basedOn w:val="div"/>
    <w:pPr>
      <w:spacing w:line="620" w:lineRule="atLeast"/>
    </w:pPr>
    <w:rPr>
      <w:b/>
      <w:bCs/>
      <w:caps/>
      <w:color w:val="343B40"/>
      <w:spacing w:val="20"/>
      <w:sz w:val="56"/>
      <w:szCs w:val="56"/>
    </w:rPr>
  </w:style>
  <w:style w:type="paragraph" w:customStyle="1" w:styleId="div">
    <w:name w:val="div"/>
    <w:basedOn w:val="Normal"/>
  </w:style>
  <w:style w:type="character" w:customStyle="1" w:styleId="span">
    <w:name w:val="span"/>
    <w:basedOn w:val="DefaultParagraphFont"/>
    <w:rPr>
      <w:sz w:val="24"/>
      <w:szCs w:val="24"/>
      <w:bdr w:val="none" w:sz="0" w:space="0" w:color="auto"/>
      <w:vertAlign w:val="baseline"/>
    </w:rPr>
  </w:style>
  <w:style w:type="paragraph" w:customStyle="1" w:styleId="divdocumentdivaddress">
    <w:name w:val="div_document_div_address"/>
    <w:basedOn w:val="Normal"/>
  </w:style>
  <w:style w:type="character" w:customStyle="1" w:styleId="divdocumentsectiontableCell1">
    <w:name w:val="div_document_section_tableCell1"/>
    <w:basedOn w:val="DefaultParagraphFont"/>
  </w:style>
  <w:style w:type="character" w:customStyle="1" w:styleId="divdocumentsectiontableCell2">
    <w:name w:val="div_document_section_tableCell2"/>
    <w:basedOn w:val="DefaultParagraphFont"/>
  </w:style>
  <w:style w:type="character" w:customStyle="1" w:styleId="divdocumentsectionparagraphWrapper">
    <w:name w:val="div_document_section_paragraphWrapper"/>
    <w:basedOn w:val="DefaultParagraphFont"/>
  </w:style>
  <w:style w:type="paragraph" w:customStyle="1" w:styleId="divdocumentdivheading">
    <w:name w:val="div_document_div_heading"/>
    <w:basedOn w:val="Normal"/>
  </w:style>
  <w:style w:type="paragraph" w:customStyle="1" w:styleId="divdocumentdivsectiontitle">
    <w:name w:val="div_document_div_sectiontitle"/>
    <w:basedOn w:val="Normal"/>
    <w:pPr>
      <w:spacing w:line="400" w:lineRule="atLeast"/>
    </w:pPr>
    <w:rPr>
      <w:spacing w:val="20"/>
      <w:sz w:val="22"/>
      <w:szCs w:val="22"/>
    </w:rPr>
  </w:style>
  <w:style w:type="character" w:customStyle="1" w:styleId="divdocumentdivsectiontitleCharacter">
    <w:name w:val="div_document_div_sectiontitle Character"/>
    <w:basedOn w:val="DefaultParagraphFont"/>
    <w:rPr>
      <w:spacing w:val="20"/>
      <w:sz w:val="22"/>
      <w:szCs w:val="22"/>
    </w:rPr>
  </w:style>
  <w:style w:type="paragraph" w:customStyle="1" w:styleId="divdocumentsinglecolumn">
    <w:name w:val="div_document_singlecolumn"/>
    <w:basedOn w:val="Normal"/>
  </w:style>
  <w:style w:type="paragraph" w:customStyle="1" w:styleId="p">
    <w:name w:val="p"/>
    <w:basedOn w:val="Normal"/>
  </w:style>
  <w:style w:type="table" w:customStyle="1" w:styleId="divdocumentsection">
    <w:name w:val="div_document_section"/>
    <w:basedOn w:val="TableNormal"/>
    <w:tblPr/>
  </w:style>
  <w:style w:type="character" w:customStyle="1" w:styleId="singlecolumnspanpaddedlinenth-child1">
    <w:name w:val="singlecolumn_span_paddedline_nth-child(1)"/>
    <w:basedOn w:val="DefaultParagraphFont"/>
  </w:style>
  <w:style w:type="character" w:customStyle="1" w:styleId="jobtitle">
    <w:name w:val="jobtitle"/>
    <w:basedOn w:val="DefaultParagraphFont"/>
    <w:rPr>
      <w:b/>
      <w:bCs/>
    </w:rPr>
  </w:style>
  <w:style w:type="character" w:customStyle="1" w:styleId="companyname">
    <w:name w:val="companyname"/>
    <w:basedOn w:val="DefaultParagraphFont"/>
    <w:rPr>
      <w:color w:val="343B40"/>
    </w:rPr>
  </w:style>
  <w:style w:type="character" w:customStyle="1" w:styleId="datesWrapper">
    <w:name w:val="datesWrapper"/>
    <w:basedOn w:val="DefaultParagraphFont"/>
    <w:rPr>
      <w:i/>
      <w:iCs/>
    </w:rPr>
  </w:style>
  <w:style w:type="paragraph" w:customStyle="1" w:styleId="divdocumentulli">
    <w:name w:val="div_document_ul_li"/>
    <w:basedOn w:val="Normal"/>
    <w:pPr>
      <w:pBdr>
        <w:left w:val="none" w:sz="0" w:space="10" w:color="auto"/>
      </w:pBdr>
    </w:pPr>
  </w:style>
  <w:style w:type="paragraph" w:customStyle="1" w:styleId="hiltParaWrapper">
    <w:name w:val="hiltParaWrapper"/>
    <w:basedOn w:val="Normal"/>
  </w:style>
  <w:style w:type="character" w:customStyle="1" w:styleId="divdocumentulliCharacter">
    <w:name w:val="div_document_ul_li Character"/>
    <w:basedOn w:val="DefaultParagraphFont"/>
  </w:style>
  <w:style w:type="table" w:customStyle="1" w:styleId="divdocumenttable">
    <w:name w:val="div_document_table"/>
    <w:basedOn w:val="TableNormal"/>
    <w:tblPr/>
  </w:style>
  <w:style w:type="paragraph" w:customStyle="1" w:styleId="spanpaddedline">
    <w:name w:val="span_paddedline"/>
    <w:basedOn w:val="spanParagraph"/>
  </w:style>
  <w:style w:type="paragraph" w:customStyle="1" w:styleId="spanParagraph">
    <w:name w:val="span Paragraph"/>
    <w:basedOn w:val="Normal"/>
  </w:style>
  <w:style w:type="character" w:customStyle="1" w:styleId="spanpaddedlineCharacter">
    <w:name w:val="span_paddedline Character"/>
    <w:basedOn w:val="span"/>
    <w:rPr>
      <w:sz w:val="24"/>
      <w:szCs w:val="24"/>
      <w:bdr w:val="none" w:sz="0" w:space="0" w:color="auto"/>
      <w:vertAlign w:val="baseline"/>
    </w:rPr>
  </w:style>
  <w:style w:type="character" w:customStyle="1" w:styleId="degree">
    <w:name w:val="degree"/>
    <w:basedOn w:val="DefaultParagraphFont"/>
    <w:rPr>
      <w:b/>
      <w:bCs/>
    </w:rPr>
  </w:style>
  <w:style w:type="character" w:customStyle="1" w:styleId="programline">
    <w:name w:val="programline"/>
    <w:basedOn w:val="DefaultParagraphFont"/>
    <w:rPr>
      <w:color w:val="343B40"/>
    </w:rPr>
  </w:style>
  <w:style w:type="paragraph" w:styleId="ListParagraph">
    <w:name w:val="List Paragraph"/>
    <w:basedOn w:val="Normal"/>
    <w:uiPriority w:val="34"/>
    <w:qFormat/>
    <w:rsid w:val="00651A5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14FB9"/>
    <w:pPr>
      <w:widowControl w:val="0"/>
      <w:autoSpaceDE w:val="0"/>
      <w:autoSpaceDN w:val="0"/>
      <w:spacing w:line="240" w:lineRule="auto"/>
      <w:textAlignment w:val="auto"/>
    </w:pPr>
    <w:rPr>
      <w:rFonts w:ascii="Verdana" w:eastAsia="Verdana" w:hAnsi="Verdana" w:cs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14FB9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93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8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4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Justin Boodhan</vt:lpstr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Justin Boodhan</dc:title>
  <dc:creator>Justin Boodhan</dc:creator>
  <cp:lastModifiedBy>Justin Boodhan</cp:lastModifiedBy>
  <cp:revision>3</cp:revision>
  <dcterms:created xsi:type="dcterms:W3CDTF">2026-04-30T15:02:00Z</dcterms:created>
  <dcterms:modified xsi:type="dcterms:W3CDTF">2026-08-10T11:15:00Z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c386ba00-ac75-4dc4-ad85-949bfa87fb83</vt:lpwstr>
  </property>
  <property fmtid="{D5CDD505-2E9C-101B-9397-08002B2CF9AE}" pid="3" name="x1ye=0">
    <vt:lpwstr>IEcAAB+LCAAAAAAABAAUm7Vy7EAUBT9IgZhCMTMrE1rM/PVvX+IqJ2tp5t5zuqu8NCYKKMbhLIeJLMfxPMWQmAiTHIuSFCNQxHXosP3UkyqrgnOvliH5nUKajvmY4p7owhbeW0uBDn77JxHaJafVMR+YLRgxEksWMhhmulQ51ftghAr5rL+eAoGBFXbBklejJMypDWF3hFWqvN6iW+qBsuzuLLzLcxlHmxw+S6iBrlFmvhXzgALD3N9JaZ4TqsG</vt:lpwstr>
  </property>
  <property fmtid="{D5CDD505-2E9C-101B-9397-08002B2CF9AE}" pid="4" name="x1ye=1">
    <vt:lpwstr>tj/u3kJbIAdKw5utw7LqRThn5OpHfQXtFgl705wdEP3s49snumf3x0+835110+eO1ZYvmLS4h8v0UyGYrVO1ZkLxmD7SXgsGIj3cd8sUbVGAOmv/ztJ6UYIE4UaMGV/aslGpl2gGjOztD+/PvTMIXOoPZADaIfL6U7fdOfgnO1EZgL+EMYk4xbaRBg6y48mki3WNuBxgzRm7slfVzZ7eZb5bhGVpIxtKjG/M/SJY6y03qgDWWIPukYnV1ZwWGpT</vt:lpwstr>
  </property>
  <property fmtid="{D5CDD505-2E9C-101B-9397-08002B2CF9AE}" pid="5" name="x1ye=10">
    <vt:lpwstr>yokGAQgg/jnCNwHyGzJHXBt65THD/ZwLQtrc4KEq28NEuWWPRzKKv4B0P9iadUf3Z1qY1fGQSoQmLZDwjUpW+TEbG4abJtVvtkR6gIHOc4bDMqJh2G0KxfjaOvRFN/ZFP4f1FT/jXuX+iN+BWKzE6MOkhPCbiVkk+F0MY90dguk5qL5ggZ4y8VZPIY57TD8US65uAhi/gHnJRkshdZPoUO4VtgpN4Iqp0Ow97gzH+P1YVTpcWu6c9SmgLM+sVYl</vt:lpwstr>
  </property>
  <property fmtid="{D5CDD505-2E9C-101B-9397-08002B2CF9AE}" pid="6" name="x1ye=11">
    <vt:lpwstr>k86+9XSFwkDvv/NCyGLrFdQC1V0l5FWYOWMXeov5Hhh5LwJ3Ph1jidF+PlHwR8GO0lcDZUGF4xGla3nnFv4SlY9BlDjp+4AYEP/wUXlew88479yzD1kjOM0omfQAKDnSqAUHMS2D3X/5LLfIMMFK7ChyfhL0k2dz7qAEJ4updMd0ZIWOtxSLMBm1TccqTOU8BebrBUipU3ytiFNjKqT21yDbV90uPnZ5fS3lYqnnQHzDRA9MG3wdrsBtI6j+hg4</vt:lpwstr>
  </property>
  <property fmtid="{D5CDD505-2E9C-101B-9397-08002B2CF9AE}" pid="7" name="x1ye=12">
    <vt:lpwstr>DGWEsKQ+nAgQ/tVwAofvGu4NELj033BgBIwaSirIhx3QdJKqjoFQfatGxO3l5ePqyw8YQVnlMpw828TRRItqPOP5Uxni15Xqk5X+FxVG0Cz1UJun1Y7FMCSJE120QTgjqEVEUWJk9738Bz6pZwg+KokmsWsbdcgWpvCAfYUEk9ZDrDJzIb/PzrxUcYzvdh9V7JUR3UIHjPZtxpFyCDL56ZlDc6vYKPTOqsiWW55z3HyjrC4QjjBqajoSXnp/cT9</vt:lpwstr>
  </property>
  <property fmtid="{D5CDD505-2E9C-101B-9397-08002B2CF9AE}" pid="8" name="x1ye=13">
    <vt:lpwstr>KXJ7Yj2/TdfeA4FnPUc3QHULrmVrissfAMmflleCnvLDlo0zJbn2hFVR21ewmfbMPHn46gG1tPkGeM5P35NG/0922To7+gbGyK5k0zEfYeDkFqp4BBdu7an8Tr/U6VAEshWL49xAQR//9bWq3s8z6/N038jdf8J8qzIEZoA40/cF4r7Tppcp1BJ11gocWcxoxcbnYZyM8manEgOxsR61O0KymKaqjmE9lPhvQuww09MOzWrtwTAwIKlM5KIVTTs</vt:lpwstr>
  </property>
  <property fmtid="{D5CDD505-2E9C-101B-9397-08002B2CF9AE}" pid="9" name="x1ye=14">
    <vt:lpwstr>LYPlTt/fbE3Fnfs0S5OvlF3sKHBhBPP7y97NQPQZPK7AXFuVPZiUVoULNiy31rsz33vJ7QIXti5VhSf1W5BVAwzajnhcHeObvJLQTBeC97JEsUepBc2xSPkfoV/Ap7FDZs3PZNdNT0PYYn3487i+fNQuqQaH2Zl8G+t3Bj1UCGcA5aBZYAMPPGJPgq/aqncJLSN/dPow0107INJhrPGxJgf8BhSgMpe7ol1VG2zg14xekgaSFPsbBLBF3nrO3df</vt:lpwstr>
  </property>
  <property fmtid="{D5CDD505-2E9C-101B-9397-08002B2CF9AE}" pid="10" name="x1ye=15">
    <vt:lpwstr>QLC/iPHX06GAux9P/U0btRW5B1zLPaAMSyiHJ5nanzr/3B54VB3gqu/Wz9x2L9xrTPki5G9FFDPLgnQ1xa0PLDEhtUBZIAToEROITfp+a/ppxgt/epqDfhMHpP/A+5aSnu9647pl9xR+dX8h1uHlIt/NAXqxHeEwvWSOn3jPNOiiGtaSd5eNEUzd4Q6OrEqPmLW3PBXXbkNEfkEqxNcO9RvrN42EmUQZQnWqeI8i2t7wBgZ/4owCx+0JEjRuags</vt:lpwstr>
  </property>
  <property fmtid="{D5CDD505-2E9C-101B-9397-08002B2CF9AE}" pid="11" name="x1ye=16">
    <vt:lpwstr>IN4SqUKbysy/izhZVTPZ+W1ulql9ZPeFLFguTQIW58/4P5CFvwb5UUVEIuTtlvbpiP5m8wJ+mYr8AeI61EAS35u3Ot5W/n1fU55QeE+upGWx/FLNhLPiuQaRlBUEeyHORuShDG82yK6FVQKUo8Y0b9Z3T+s0oo20R97rzL2sklV0WVlXYO+/9hUJ/w5AlFkGPjW2wSQg2gsEGxjdOGA/uirWC5ATYCAKwzAkhUbtQWBby1E7Ue6bSydPhhyUjXO</vt:lpwstr>
  </property>
  <property fmtid="{D5CDD505-2E9C-101B-9397-08002B2CF9AE}" pid="12" name="x1ye=17">
    <vt:lpwstr>9mt2cipCDWTGyRHb16cJVr1xS9GCoOQQL1FUeGHwMSFuIx0fjtwqI7SnIn6E6sFk/tfGSEqQJ+/nbwf6BRNaFJYf0kTPbrWPaF65jgS3kn0JSm4UgvT+cHIrkfnYrR5SJ2pkExiCoINB1IGNmn2sfKLH0VtpwL9yeUwApoDRQUEFyX8kccmtkJEjbDTinEc72faFZWUlowhWj5w0hReWLgPAOf/SnlrLO1bki+i1+y3l12JNI7zoZR5B17X2QOV</vt:lpwstr>
  </property>
  <property fmtid="{D5CDD505-2E9C-101B-9397-08002B2CF9AE}" pid="13" name="x1ye=18">
    <vt:lpwstr>YGm/NmH5Pfb2ML8YKAH8F/K+E+T+750/sy/bekJAacJOyZSNNOD1PKliz/RBqxeYcbFblIVesu6/ARcYuxo96lGPL3Sji6YL8Q7zqyxa8GiZ7sd/g/tbjhl0gOSvAS7T10kU3uIPv+QEqB59jhSwuXL/nbAy54AfdgDqdChRZu1nvQLTR/+OIGiS5SzZAJeYayZ0qkgZawCAtHjF9BWGHm9yVYqe9goM1ivY+vBINYpv1RjfsuP8Gc0wlcqSLT4</vt:lpwstr>
  </property>
  <property fmtid="{D5CDD505-2E9C-101B-9397-08002B2CF9AE}" pid="14" name="x1ye=19">
    <vt:lpwstr>FO3OqrJsAQilfKi9sBy54hRDzszR2MJED9WrN/sUeycVcTthkSIuKoFIfduIHX008bW7QNLf4SLkQ41a0VqEp77fOKwlcFyLHdQiQxX3PusOs8t70zmCabDf3+DSCRD1wkZkiLVlCzyXzhGkkHLgXSTzZ3tTYPo0WCcZrdj16q+0UyflHzfcaL97mk8dI8ykh0ywECe6Crx/dMZcJlIAfLkKEjN475aDadfFff+K7lIygeqqmfzJkw5fURpVRjX</vt:lpwstr>
  </property>
  <property fmtid="{D5CDD505-2E9C-101B-9397-08002B2CF9AE}" pid="15" name="x1ye=2">
    <vt:lpwstr>8A4TA1weLar7vfh9z0C5gPO55bXbKLptIf0V1H7ZJOyjzSiSF3G55qelF1Fu1dOrAbmzVCp12a3bMH2n+LeRQay2mzaI3G6UwzMBrKa5AAI3myPMzPz2VN9Zi2tbO2MsdCQIZBgrgqk7eyIXPEWBGAc+NVJFVgsmF7+4MfG02xt9xCKRuD1NNt9Voou8eBGd2WXBxqzWXAlIR3usyqHtDTWh82M8u1iiM4GC9Rj+bOMUAjFy7NJ6eUhM+uB73mK</vt:lpwstr>
  </property>
  <property fmtid="{D5CDD505-2E9C-101B-9397-08002B2CF9AE}" pid="16" name="x1ye=20">
    <vt:lpwstr>bpQHSqSmFnut8m/J364xovkBCPW6tjb4t5c4Uko6SAHo5rNddG4Luyo6IVwT0/t3aOKSaCVNRwq/3MzKZaFRva1/RiX42WAn7gZ7yTVTi1w3R+hhDRkuo16LN+X82MOFikK0GI+NkXCjce8RH6AVE4Ay7LQ02nVaKysXtgxhS1m4iadSAZTc90Xz2Ug+fjLDW5PNHW6aDmDBTk75TGABo0FEQTeLwjkNR/SWA+PbWQ2stkbeqdR+M7+/1JoUhN6</vt:lpwstr>
  </property>
  <property fmtid="{D5CDD505-2E9C-101B-9397-08002B2CF9AE}" pid="17" name="x1ye=21">
    <vt:lpwstr>mvU9/Kdgf83cSQL31a7joQMgc5XBhrW6CxnSa6p/8MJ3YJ/tKz4j+uujf0oFacID58mM0C38R9kbYUE5+tOiep5RKxabwgrlnXzRJzeRgNCwoq3g2n67iNj7b7CkR2Ajb3K382eFDME+PvqLpYKgsOl2BRbzm5MaTJ9FF6a7APM6IZ97vUmrjb7/MPuT3v6UhRuCFADEjd2zgn2iqf3BEmS7YmebhdgxbBDZnxMIO8mcqx3RtANtKfQ3YhVfK6d</vt:lpwstr>
  </property>
  <property fmtid="{D5CDD505-2E9C-101B-9397-08002B2CF9AE}" pid="18" name="x1ye=22">
    <vt:lpwstr>gkXp5gZeYw/e3+xdxZiHV/swxUW+B/lyVLm+1WcUVqvCxQKYQA2aYzh6iZLtpIfBT86lQjs0/Sbcb0IZ4pSJG59Ox1gfWbIjltE3JYBLdiPDgoTre+8zMZ8TLICr4Ol0oH1YbTUH4jgGkOs3gkeuBPI+iPJ8cxwnFhbAT9sZd6dGGwoKNyjBw+JjeCAQmlQACm6XFkXkBGvJHJFPxv5brVds4m+nVtBsKc8pPFSdHiDB/U8UOlITlUgI4o/OfqQ</vt:lpwstr>
  </property>
  <property fmtid="{D5CDD505-2E9C-101B-9397-08002B2CF9AE}" pid="19" name="x1ye=23">
    <vt:lpwstr>2S65dMhDfLFnKzWbxU27PJjuqacx3b/wxeEU7KnGP7WSvPxV7g5OFmrYr4VcR7f76OBsnFwZx+6y6UCcBZRGYoO7BEZcMZIV+2lR00Gd4rGbFOWcTGeY92OxDPxpCiMDAf/vB+2jrpFu1VObIWXKsW2fQ07yhpGHatj82yTzr9nRH/JMSi0BbT1ID8pgwrStcIj2UE7nTkzSql/3aT5g2NdqCOxdYpA9Z+jnsP1p1q5wv3JDuNW9+9hjhdtdew+</vt:lpwstr>
  </property>
  <property fmtid="{D5CDD505-2E9C-101B-9397-08002B2CF9AE}" pid="20" name="x1ye=24">
    <vt:lpwstr>gTH8LU5KJrETVub09meSHdXmqjue/QQZPH9r3kmnJdcW+wty/vyogdMUwAPvz311ow55NQOC4DMuHiZyEU6MSuDhX0EqBzyOYDsEUU0LGJbCQovjjPar53ch+vOKrf5mf1DXjeU3+brazDgtXFURaBNeBXgdmxqESY7TAJjFWnZ+liRXKGvm+/Bfslg2ZMEGRoK2qBwlGEg5WSj1b+DltczXS1fSXPCB+XPx+Nqh6y8OsLfiwYYDjTmOtOdxluo</vt:lpwstr>
  </property>
  <property fmtid="{D5CDD505-2E9C-101B-9397-08002B2CF9AE}" pid="21" name="x1ye=25">
    <vt:lpwstr>7T2sFJnIAMRaIYQl5GXgR+XQX5qsvYTNmPSK4WmrLxQlH4MawzCR2UQXRatSn086d0o/v9z/U808j6v6eg7mBBf5zGfsu/5BgbxY7JEDzxz7QyPeOY83In+UPGvzXcRzZZ0+d4xN50/XaL+B31/5qD3piOLSpcb/z7kJnT4rxD7TIM6Hdwyb8kG7U8GZDes6vnuiY/DPHAmn16qFQkghRi5HnM79n4eB1iBYmFtE7EpL9y8adK7wrtOt6gnA+ji</vt:lpwstr>
  </property>
  <property fmtid="{D5CDD505-2E9C-101B-9397-08002B2CF9AE}" pid="22" name="x1ye=26">
    <vt:lpwstr>TT22cSRC29KNlhkkF6pxSu+dLORBP+ksdSXYLp2Ul5yj+ZudbQKcofFbcx1yR6RFJ3HeJd/1cy3qMw7ci+72mZE5/FCB2Er5K+YQwWBKn0NcIGNT01YbDG6UbvoxP3qqjJ3dE/OeSk1sfKB73fqx19vVxJ9kojk/KuoBmWdPcDOpnOkex15EFNNlGQmp9d9ElbXKFuep8OGxM++dkusDl5/4K2Q8eXS6KkUdy4uC/ox60oipc31EYDPv6qG8bug</vt:lpwstr>
  </property>
  <property fmtid="{D5CDD505-2E9C-101B-9397-08002B2CF9AE}" pid="23" name="x1ye=27">
    <vt:lpwstr>Di/4sLh7EDnUKfeD/sjc3LRsYVqw+ICzJTFDqflzbkUWwQxyGpxVHZW6z/JkCul8la/fYxG/EqpHDVaCf++g8hL08XsGbCX4Pv7/uJTZlNlOk62JAfdDEwZBAsPVF3UCPjJvCRC64c0jMmqCf9ebT14LLR1c6tTQGzK7Y+6+DcOAJFs9nEFItaPjKyAJPo5bafgG/FEDj4TeYuXJHtbK4js2zTBsFDDKwK4ZPvHn/mT2C/W+Teon7dMf8qdTLBW</vt:lpwstr>
  </property>
  <property fmtid="{D5CDD505-2E9C-101B-9397-08002B2CF9AE}" pid="24" name="x1ye=28">
    <vt:lpwstr>JyE9lg0BWBPkN1A38Icl+T6KSKFG9WED6xN68ASyFtvBROiJJIs5tiJQI2EEGXxcy7o3UkmWPnHUN0HUjf5JVAGb8JFDEq4fPSc4QeiC/yJFlDkjy4Zxl/fwXj/7byZkDD9nTBMpKfVo6ZwJAm7J/f2tkGYEbUZUqzD03yybyRBgNNscvk+tv12mMJ5kVs7Y3XMBGgA1ATTid2RFsZ3TiFrGh0JPBHaEoHQE3Jhia/DHlbkmqaW/SuIgwrky8bi</vt:lpwstr>
  </property>
  <property fmtid="{D5CDD505-2E9C-101B-9397-08002B2CF9AE}" pid="25" name="x1ye=29">
    <vt:lpwstr>ADk5K8gPN/CLiL1YLQVK3cDNbQc65CvfHS/vW+3E5cRbjKbdnkqVi0hpKrRioYmwXCMrSCH0gWv7xvihGHAKrjPmIPIC2oyvjrSnmcnpjX6hui2j8tdGUKRyNqtqPe0g7YoW/u06Mdxf9CcB35PEuPem7dFqyFEXiu6BRKMkzq982PJEOLcPSl1BRkDXPpTEyFNido8Av8fI/QkhAKW0fSlIeKxevxC8zynJwYi2XBom1anfv+hZbBzkd7YEzqm</vt:lpwstr>
  </property>
  <property fmtid="{D5CDD505-2E9C-101B-9397-08002B2CF9AE}" pid="26" name="x1ye=3">
    <vt:lpwstr>m7cjNH7tlKRXgckPHK3Y3ezKJx1Mwyq2nYGIDKYVlaLcciBifPRgw1HRrBjmbyAqooCyXePm3+pUPQlyA9jfT8TKRPzte44F7fxh/mjWxwvhKX90IdvgmIU7DPCXMOQVQQSuZiVbJ1qEsMTFL7rY3yXEoY2+x4mETg+wZmz0+qSB675y4C3AUDvPrDS84H0Cj25RSbiohHspCSbdmlIbG2oL7mebMLg4Q4CV3oEubBt7mhCeoAVsRVivyvjqzqv</vt:lpwstr>
  </property>
  <property fmtid="{D5CDD505-2E9C-101B-9397-08002B2CF9AE}" pid="27" name="x1ye=30">
    <vt:lpwstr>9C3kYdxL4MG+0YOh9e061WKRTT/ReqUaUTIdKxhUyl/RMvu/ejHatyg17zsyd9fxymjXrAFsXf4AOWNmSbGa/n3x5SLCLzxN/vJQK7kwJ1x/RGCnlp3RHLlOl5hdq/V9hlf1wf1TQ5+/05/EVB5pmgu2YbUSZhwP1jpWBmdGDLqN8R1glil1St0Z7xhMEozWDOqaJ3XtFNvorEqe4oFXD1BXoZGAqcONPFFq5UQ7QJTrUCEQbPqZnxlniEO7+td</vt:lpwstr>
  </property>
  <property fmtid="{D5CDD505-2E9C-101B-9397-08002B2CF9AE}" pid="28" name="x1ye=31">
    <vt:lpwstr>cF+SZX816kJ6iIPRj2tTszem0gts/upcEoPC6KyrgeiRwgKCRYfMecF2VGqjBqcFIjBwA13IFR5Pnq2pg57Axme7ww3pMHEZd4uS3+JLRCl9MvCv2TelW6kVs3S2NCsXHl4Z8obruDwqL/6hzqkZYDDO1nZeofsaN0KJBOVsMEmlKxG1cnCn8kzkXtlJuoe5YPqevlD0glF7zS5PGT/aaDbjXi1T6sLvH+kKtVrka5gT6yaIEYoburUEjST6ATU</vt:lpwstr>
  </property>
  <property fmtid="{D5CDD505-2E9C-101B-9397-08002B2CF9AE}" pid="29" name="x1ye=32">
    <vt:lpwstr>d3YW9lHq5IdL4fLq8WcM+GnhhaSHOzmx2Fy+7O8JVvo7Jn54fjkSUQr6VzT+A8UzBY8mx/ykEl9xAXbH0H94DYH8t3f0oaNmc8O67AWN6BuyHlOdi5KWE0GOrp/1r1hVv4UZ1Hf8Q+YdUllOVa+vkAhcLQrVG68YHs5kgrP6NC75T/y7vwWHU43gBFUysE1JcCyNuhqpwM1dVnABBjn7C9q6uuLs8Di8iykeeOrOzjq0w2lRkSPiO2P2Qm/XVVA</vt:lpwstr>
  </property>
  <property fmtid="{D5CDD505-2E9C-101B-9397-08002B2CF9AE}" pid="30" name="x1ye=33">
    <vt:lpwstr>lneY9ksuhiE1M6Q6iosZvnLIg5fHfMpWtWjva4v9iwc2PeycVqHSJiPsD+LeyZDhkKO0FITlOdaHfQAZ6Dfj2HA6yovQJNrEyXuPWqjWAy+lulHgg/b2bZtqlGt1o1B96+CMWQ9JEMvg2C78O2woRvR3WuWWyAoU+8TEYGPyjxGaDEMs52iWVprpPFrr0+hFVRmpH2PlbjUEW5XFwCXo48/vkkkCfZowT1zzyLDTdZIiYD1x9C+T9v2Pxn7V1m9</vt:lpwstr>
  </property>
  <property fmtid="{D5CDD505-2E9C-101B-9397-08002B2CF9AE}" pid="31" name="x1ye=34">
    <vt:lpwstr>Yb/wxJhmzgIdMTxiivHq8buVyUZQvL3iaAEBlvp8sw3dt0weKsi/4oZegNY4OhYrTsY0C/mN+CAQe/7Kq6Ea0hrHTWmMH32PDzRDkoEeaN+69za9YvXNl9Lc1MauuJ8pazbiu7daeMFoP/mf/amdPk2uJJXQ/b2lSGZb+8smxEXGnwXPpMD2ERMYxVSMXG6YiGmxDWspJpssZEfd4B4WHxQWZnujfRty/WM7GQbNa78LgB7M+jW0HVEO3pzKCmt</vt:lpwstr>
  </property>
  <property fmtid="{D5CDD505-2E9C-101B-9397-08002B2CF9AE}" pid="32" name="x1ye=35">
    <vt:lpwstr>jE8h1YIv5Ndf4V38YsfrRrAh1seHErnsyrCCgrsw0WPpYShzCCOEThfgajOX+Adq45KmqV2yb5IhL9Z+xyYDPK3fpi7T94UmoP/R9jyPAclSbxzVdgq6B+Gc1fwunes6f4QYF5RAB6tPy6bdlWGH8IgrpNe30LGJuciEKu0fjXL45uDguqfE5EmKL4cwADZ328geud67RUuq4c9faMq5EAD87UNPcELR+6LyvkIkBA5FVv29h/Vuoq1TBBNac5x</vt:lpwstr>
  </property>
  <property fmtid="{D5CDD505-2E9C-101B-9397-08002B2CF9AE}" pid="33" name="x1ye=36">
    <vt:lpwstr>RJWVZHU0qj0QYRzE8RVgrhpRTlmdL0AZcLc3b0uazHJoEqW9DE4vYALi8saM5SMTILp1ZDfdRAJ52QoaXMvSX0eNH0xj3uXdahdSttnqMqmUe5VBabl7JyzU0u0dKnva++X4svRf9JM/jDzHWE0TdUggI96/sPaOzFZ6nfV3lhIZcir2JV+6BiSg9K4W+xGlvVp6mZlYoDs2bI3smcKFPFbSa2WcF6PoHJ7w0rulbMfidRIXiBpnuqCbH5I9LCk</vt:lpwstr>
  </property>
  <property fmtid="{D5CDD505-2E9C-101B-9397-08002B2CF9AE}" pid="34" name="x1ye=37">
    <vt:lpwstr>l0gVt4t+19689ClVHV4dYfbcPyekfMSh8SSdD7qFIhfBqaSw29wcK0+6pTUA5jA7l66btaMjC4O8Sjv2WcmPHgZyDW1kMbbZTpA0nTDrZLMNiV8lSPi4iQEuZPapcd+wT5rNnpisW0tnCYdUp/S29cX2oLZ9rGCaF8DMRs/HlE+djyRNg2SixHGdMLWPO4YQqAZkcDcKNeSszzp+GHBPoOwYsXIHR2skWs7jiRidKDg1Iuhxb/8lghD0IJOnEfr</vt:lpwstr>
  </property>
  <property fmtid="{D5CDD505-2E9C-101B-9397-08002B2CF9AE}" pid="35" name="x1ye=38">
    <vt:lpwstr>sxHSboJ/01T1XWSUcXQTALHunRlww3Vsu4kqv7cJfTuACppMofoCuHnYDu8gEqVvJ1jShnT/ysf0S0xpBYpiPpmGGskxd+2hztH59WszZMEGNwZEydtGT7fdaKKlqWD0h/QnLbi8Vxe8gfdCfO6GZxnrjUpw8YLXCWf/7wWwia6xJuo56Wa/pdovg11EFabuWDmzFVW7mrrYFGcr0MNyDQJfxVjEj6z7ULC4D5zHJ8klgJFG0peHfmaIWveZwpE</vt:lpwstr>
  </property>
  <property fmtid="{D5CDD505-2E9C-101B-9397-08002B2CF9AE}" pid="36" name="x1ye=39">
    <vt:lpwstr>UIRgeTNuTERWTiFcNJhOEkkshsmvzAGxipokgRJIu8aWu0l7yvOK6yk9Pl7JH+0cUrKJFBQyj944PWDkOp5yCMD+FPpJ5lXX2TYBsFD0kHKRwxaJVEb0+D1Cl2aFJ/u+eZM8coQQDatqyu2R13mj8Z0KkLtGT5+4jH+odsVI+PuIx34cwUHA+iG57TUMm2TgwJe4cU7KtrQll1Fqpcy2UDW/5FqjofhYEFChnhcVMmNQPcmZKofGUG9eJUytvlI</vt:lpwstr>
  </property>
  <property fmtid="{D5CDD505-2E9C-101B-9397-08002B2CF9AE}" pid="37" name="x1ye=4">
    <vt:lpwstr>VnBXhyloAm1+3DyA4eC/P1vXhKM/d09UerN2UG8v47zLZZ5jL98v0c8kOZ5bt4RF7DA5/P2Pg72LZ98CZEwMDN4Ygj/qNEen7T86sCahtWbpzXmb14G2FoFgGGxRJt/UhkxNoes407CsfesiotZ0GdNrxDAuBHsXWjMsKsAtd3O4r8yPlywHNZbmd4q1Vi1v2GmpLxngR22P9CeBt9INFdmDRIi/qdCTOnwNx1co5u/xtjiO1dlT9OEtFl0aiH0</vt:lpwstr>
  </property>
  <property fmtid="{D5CDD505-2E9C-101B-9397-08002B2CF9AE}" pid="38" name="x1ye=40">
    <vt:lpwstr>wjkE5m0Iz1F7lttD4jtb8Ai5s73vtWk/Y0IL8m8jgNcFAoSSwCwlCDsVBstai3gKBx4K9y8JIkDZvDbvQgmimFOhYAEb1lnWpejUfufl5QiSCiVVvs93uD+ObHjsTf/8LSpspsGT9edM5u7lwtNaw5/dIvLx10zXLskidbv5FqltW5paspoRUzxY7gGWBASh/IF/Rs14fx85k/kCuZmT68D9kg868neToXYPkxdir7unU/TWhpwtzL+maH8CYya</vt:lpwstr>
  </property>
  <property fmtid="{D5CDD505-2E9C-101B-9397-08002B2CF9AE}" pid="39" name="x1ye=41">
    <vt:lpwstr>nrXLbJUZRk2tQeQL4RKl8fwv6DPAMtZfKUWBQGtkGT/HiY+aun2gwWqPCqyp4g9lYoEy5413PZDhIVJNGT8qcOR8rUQhL4lF2axPBo3d3jbejwUy/ScGHC2R08q5RGlHlrN1hoiylxtBOqo1OruoYe4ND7Twu58dZYaSkEUePzLtzP+AYgpFQeaqD0kuhvom+s3bmBsFb6cqfwrazmHwC7hYwNOqLbjeS5FfmtL942ulHSYcqhPbYWZEqRdZRVX</vt:lpwstr>
  </property>
  <property fmtid="{D5CDD505-2E9C-101B-9397-08002B2CF9AE}" pid="40" name="x1ye=42">
    <vt:lpwstr>RDj4pLzBEfdEMwMGJaMP+kaRvHXbGU/EdmsnrplYRjr6S0H5YBAUoippkAl13vHVT8Wfzd7gkWwtuDIlrBkX90wV3I66/GLo5xxYX6dQF11ikxgGiSjPbn2q/4qiFpsJS5Zm/4GlUsdV06aCd4wG14xhYfLHu9gGgvJnOACUeUSJFWeLvg7fbA37zL5gdmpgtgjQAYnN4cy0rxh7JRA7Gdb/Ocf/gwtFFjqr/Mmsj3+75tuZu3Thc1bU3mW5U8r</vt:lpwstr>
  </property>
  <property fmtid="{D5CDD505-2E9C-101B-9397-08002B2CF9AE}" pid="41" name="x1ye=43">
    <vt:lpwstr>Gia/TjBwyBCB2KbGHzL2QUXlHgjvH/Sj/TACPwJiQKdek3x1pxAFIHvYyh+2XQw1dDePZ31F8q9F56NEmn8bpbBj8alD43Ba8U4+hMPq/aPxD7i9qv4d/iOzEoGfKGWFcJ05UW/uY+rGmd78SfU0NR+g3To1NFUs3ynBNOCf39zxw5nIxYjH7Q/PYXbv+41DcSpP6S8CXMQwwK0OLPCdWIthLofQ1Tuw7eAXQMBbMFoWV4zoamXZ7Em53dkPvj7</vt:lpwstr>
  </property>
  <property fmtid="{D5CDD505-2E9C-101B-9397-08002B2CF9AE}" pid="42" name="x1ye=44">
    <vt:lpwstr>ypD1bJ/7c0w7lJyHNB0+9n79cO0qVhcSACXQbzltWPpyHNZ7zA/yyM9w6tqmhUHhZM2DjdLPwcYoJwGLodK9Ur9tK+UxStLyYTmuI38JrCxoa6U1eJ+77gT7B/whiORPzG7v0bK4g4lVS/Y3X1YnRT6q1eXm5KR2X91f4WN3S7M1zkCoQpJEQRq/A/NCBEMAVKtAMjJBe3oGkSqGcvwQk5XwRBmN+GenHQBxxY3EFrgDGKriEOekBXMvj6hbpT8</vt:lpwstr>
  </property>
  <property fmtid="{D5CDD505-2E9C-101B-9397-08002B2CF9AE}" pid="43" name="x1ye=45">
    <vt:lpwstr>EpaoVY/T8iCBihIVtvC7WbMoDpHSKyT8sMfDUNeRmhYtNhaWxxDND3lnaYdQ3/RnxH/Q54/JTHl4DAbu2KVtrM7JWtxaZFNdn1rGGmiOtZSITOK4phWMuxN3FhI/3IWhdTqjneKblS8yl6R8Ag2cdZgrMbCyOmAWY2fl1bL/xIgb9L7x/7qGCnCQn85giTsITUG1XNc80UKPRyARjpOke3/AHdi2PMDyVNcbDu25QQ2jMMZahjgIf3GYyY0Wova</vt:lpwstr>
  </property>
  <property fmtid="{D5CDD505-2E9C-101B-9397-08002B2CF9AE}" pid="44" name="x1ye=46">
    <vt:lpwstr>zdt7ZpVoCKLQ/bAXmaPL0sCV2XhCt1mFr2c5sGurs+zn5+Jc/oHPiT5hWqwtDN7WVqShLsohc+zxoybNFkFt/iTU2ZJ6ZoJXKFdDxgG/I6KYi1t1II9PrO9cQAdrrGOuctKQdqVdfDuLlUHFTgsbLSnydw+PP8buLN3whcf+Ao7Od3NSiBLcoB9rXerKTuTg+sr5bt3CCfW7HTl0qylEvUTuofQmAGL+RUG2IBjcEjHARHKPA1WMLtCCq9fWRvr</vt:lpwstr>
  </property>
  <property fmtid="{D5CDD505-2E9C-101B-9397-08002B2CF9AE}" pid="45" name="x1ye=47">
    <vt:lpwstr>Bz7r9poyIz6tt3PREPDyNnx+1v/QDP5LghjgOfrKVP/clea2nP+xisrR2ZFNP02hu7Hh1ZvIW6WFMJv3B7VLs+Jb/9OnhNX29C15M39J02v1liy7auHjIMOetQZh42wUPAtskNeMa5dzfjOAqQ5E5v//7u6ZdvmEOnk4nejOx1QcRTL36qVfeiPC/gY7DzFrtPmsiY0AffpwRl2DhaNO7aAK+DGe80F+lGvr8LgI184VPxjAGUUtLdhyPmuXCvw</vt:lpwstr>
  </property>
  <property fmtid="{D5CDD505-2E9C-101B-9397-08002B2CF9AE}" pid="46" name="x1ye=48">
    <vt:lpwstr>7i8rNNHPqpIY6PBPL6XsHUuvxRdBnLSsHBxCHTxqOSlEuz0K6a7dOUQ7EpzNJqt4e08sqx1GVHKDRgaHzRVaY4DzvC5G6Ju/ilqC1+JH8arTzhGdjfHcIdUup9k4hVC9Wc+Fj5ZiWJyPpAAIbqfUv5EScc+TBraMSormvyXYh36E7t+xdxN/jzzMmC+znB2piY3seRABBT2XqXAxKdw5NV5C2s8+j9P2k49j/oHFowZD+GenDJ7d5JuUQlEtfzu</vt:lpwstr>
  </property>
  <property fmtid="{D5CDD505-2E9C-101B-9397-08002B2CF9AE}" pid="47" name="x1ye=49">
    <vt:lpwstr>iTmRNsXmuDlDVHU98VOKZKzWznU6noHOTUtoYXeoAL7aDgVETEkKngSLlyyE8Hk90TI4sVDEFv5oQVjdJInx+7m0zsPOBUUxDvq0A/bAKfXiOYcbt+4jYuRMMimZPq4dNeRQlkmB9sHtOQbzb1I7R84MNxGjFgQSMR9Xj7/SP0PxSyws/cvpTiAT0m0XlkXd+/aQgpuhoNF/kwUwzTzq136Liqb+mXV0aZlPNgASjEwEQFLBWknbVI1KeXK0sxH</vt:lpwstr>
  </property>
  <property fmtid="{D5CDD505-2E9C-101B-9397-08002B2CF9AE}" pid="48" name="x1ye=5">
    <vt:lpwstr>x7Fqw2uFmKH/ZUuDhjBlysNRgPkfnMkU5Kltu/5YQu4rC6M8hWvjij7QSTGP54hm1zQ87V7UsjIkPcwB2qghwxFTBXoaZwoiQiJecMJdLlTLcxM50YKffYxHLDkIYiv59jozmsvWF5FPCMwggKIMFSeWlvs4Xbkon3Oj8ZfjotjB2/32zxpleEkOf9vGvFc51wOVexgogh/QZvw2i5dNXvO5OcmVw2RbNPvp5x9MRWj1yeMKP144NZmo9YF333X</vt:lpwstr>
  </property>
  <property fmtid="{D5CDD505-2E9C-101B-9397-08002B2CF9AE}" pid="49" name="x1ye=50">
    <vt:lpwstr>YCeTf9FpLfg9w6jM/G/ct/J8C4WaRGxNzR1NuXwqxMaxrOvQ6J7U/B3GD6q3C0PElA6z5KqoqKnfFXlkyPGESbxGgwff0ZD9FK2FJx9E/Js2ZVsvqcna7CSjgrw0tEOLP6F2vlw2dEjLCu8/fFPwKYz3GVb0gvf8nbCGGGYzIbf4+Q9cms49p7n5z0lqtch7v7kmzatlRmv2FA+yvPTX+v68lcgun3wZfHrP3tueI4uNe134XBSzeuJgt7bjpgk</vt:lpwstr>
  </property>
  <property fmtid="{D5CDD505-2E9C-101B-9397-08002B2CF9AE}" pid="50" name="x1ye=51">
    <vt:lpwstr>HtDwRX+2E8MrLIzD++v4y4Pp7XrFoVci2byW1CpgKH7ZQnnwFO8v+qDP3RjV4j9j86OVTbHeekF4hF8Au/kWWgc0ZrW9kvbBMaaLBMlsREI6Y7djojIumb0jvNhcFkhXG3575fdCW5uat5lCtuYa0Z3/Y0q59l9Rml6Rl9Kr8r9hHaEWbpvVR0QpNo/CV32HCKJm1AIPqn45cmIiIOgMeAy9zgiuarwHLNQ4uT6/qgupZdcTKnPiUAm7A9ShWuL</vt:lpwstr>
  </property>
  <property fmtid="{D5CDD505-2E9C-101B-9397-08002B2CF9AE}" pid="51" name="x1ye=52">
    <vt:lpwstr>hPmKg6YUwd8GBTi0m0H7eFs65sgmEfvApVOwjGG6wL4irrv5HWhW+Yxl0Ba6x6R+ZCo+NN8Ic7YGjjMJVyBj/3bLNpr8fidT05AxPzRoeNwUgwqBmMce3sTHCYDqJ88MULF6dNKqKclS+upc66KYK/BMyRuLulXtS6V9TSY9/pRw5s6/i2jt9f3mv29fSzM+Sqk1kxZnKK4oyK3nIVdLS4HFQuuIBfPGajuQOIFNyecUDbsSWoyCi0T/FGxD9Q2</vt:lpwstr>
  </property>
  <property fmtid="{D5CDD505-2E9C-101B-9397-08002B2CF9AE}" pid="52" name="x1ye=53">
    <vt:lpwstr>2g+HnPBU4+xut6D97L9oVbuExUJsxPi4XQdO2FJPt9m2afS+yg3w7FoNybBwH5n7RL3m/J58qAtkf0yDFMc/msdi26bETcXGrGE+tGlvdV+6vUes9A3vvWgrIA0LRwrbX1m8snKl3xzeoC6RjeU/S0mlICCzRLIj/JJrpJPjO4OH6/70OTY3ET6CzX+uostbyhPgE+p/T+wyw/AGovbU017juLrzrayYT68H9hB5zwDyUiFGJ/Au5OElYvBHiaE</vt:lpwstr>
  </property>
  <property fmtid="{D5CDD505-2E9C-101B-9397-08002B2CF9AE}" pid="53" name="x1ye=54">
    <vt:lpwstr>sUnhlpUWi+Ip3OIUh6FBx/ZesCE/1uvx8x95uqH6/HpT6WsNaEGhdEv03P+7t4NO+N2UvK/86sitVjTmHEIwo4jQiI7fy7nkVaCniQwRoV/zqkHKgSjPkeBmylQdnW5oelkfDHrxJlMmImieS8Xe6CaczB4Prh6KmuSLQRi+O/FnA+HVsQmuFAF9mMewdtTunqgOLNv0vcaDCkHKhE1A2/hbv0H1tz3uRMo7zaPLcgf4mkjRtFfleFpnmTi/acx</vt:lpwstr>
  </property>
  <property fmtid="{D5CDD505-2E9C-101B-9397-08002B2CF9AE}" pid="54" name="x1ye=55">
    <vt:lpwstr>WPiDqDrQbOyZT8NajB8egfMdPuBYATxCA2QNyU2t5N6enQEH9hY3TuJgM3K/tsziCFpXt00XGmIC9vlieqk0hISymUpyrxyx8k52bD6mEBCc+j8iHrsedlKSAyZh1wZDFc5bCL9mUIoQYe/GbFgudV8QnJR+xjsKMfjCsFdxlZKSQFPel7IoA3+KqEXDmbI3jmYJ9mlUBpMKiHoJ8GadLIO7b7axLPwJrF2y8bz2OhXbiOsQn6o7dQNEOuRlMSm</vt:lpwstr>
  </property>
  <property fmtid="{D5CDD505-2E9C-101B-9397-08002B2CF9AE}" pid="55" name="x1ye=56">
    <vt:lpwstr>85gTbXvEaJON/REa9bLlp2b4dbrwmOA/JvxlXVpSDTcZN8q6xygTr2+0RurP6JEIgqJxO7+TyUH4rr11OQp7SjRLj2ldfsF/L8PjUVrSkGMSXvsyOBmMd5tzA0nUjuMLxxP2L1vnzvKjXWBjblBZFTP3nAjzuew9mgBNdZkU2xIV61baXfHUpz8aChvJTEIh+avo32ozfliCi4JRnxaMsiVfjZwgyEmUDieRvCCzZlPa3P2uFzxlSONor6LFshV</vt:lpwstr>
  </property>
  <property fmtid="{D5CDD505-2E9C-101B-9397-08002B2CF9AE}" pid="56" name="x1ye=57">
    <vt:lpwstr>EwgCDvqlo7eizXjSxrHOc5fqnxr9bh9dqkjc1XWTAI9RvMO+7z8syf5vrfXCY4c21iXoMJ3a0oHLcHp+L4HlCMFef49vn+Mvku+3BGTG0P6+m67pgIPkutuKCYYleG9Jh4PXSuxKxroDsPnm5F4bA8fjxYLbg5y2JqHS9CpJyoiPhRepheGCr+pjT0M0tlEINFxivbQV/eIopoEID2Gk29AvKO2E7qrvCeLP+7QRoZJciwqmrdLznOcUNwBUBui</vt:lpwstr>
  </property>
  <property fmtid="{D5CDD505-2E9C-101B-9397-08002B2CF9AE}" pid="57" name="x1ye=58">
    <vt:lpwstr>IUbmpP42SauDSKzTm3rpwGjq9a1PWaQMslneFvrq8UVaHgHHRkOCIObdGj9LFJuaE/kGoYr7H28Ta7PMIv7gnD+DAkdO2FXxxEJlUCjIlG9Ij/LZFIIiTw45Ewcx+ghlItH21g3Mfrmp/hk6wUUBt2d1O6WoRmwA9XfnI1vwbSiG/0nGkMOZUF3yg/jpWGWSt/NPb1I1j7zNC7nVkuN2qilZvOkMBQeVxoTZ+4rVNOtltPf4YswKIFNKyRNrXoR</vt:lpwstr>
  </property>
  <property fmtid="{D5CDD505-2E9C-101B-9397-08002B2CF9AE}" pid="58" name="x1ye=59">
    <vt:lpwstr>IcPg4FtDOSN0WCbvAs2VyXjeZn+b3mo0PmF3avV6dJszuIrPXYZbf8puoZUWmtfxLCtTkz+fJ8girlGq/p7AZeyESjk5+q+1rOCInLGkdMN4+HSAQuE1CO6fME2aWPNDp/hUD/EHK1F8uE5fyFaGVy6VpcqTezbO7NEZ4qvmj0jW/ngybWZa8FxmP859tcBTG3nSNoW+zk23V+tVmjIRl+/0cgJ0M5I9ta9M3z42h09fS838/SJDSSCnsv78fun</vt:lpwstr>
  </property>
  <property fmtid="{D5CDD505-2E9C-101B-9397-08002B2CF9AE}" pid="59" name="x1ye=6">
    <vt:lpwstr>ZAPU78qa7sPjf1chmWkf8xnXLfQO9zhmTaMp15E9x+ANr//f11y1AJioN9wY5nrubpPNLdT5zP7iLb1hPVwWf3K85kaxC6ugdVpWMMOB9WTt0RW0qA50VqKwhEydpwMhOZL6DnfdIHdo+pZ/Z2iAlY/oKmKpjkCgljagbIDEXB2W9/gSmmZDqn9nTI8qUNyCnhL4ACIApB3noTcpvU+Tlgbu5l9oRfkiHhBWxNpbohmID7ckOheS4OTa9zplfv7</vt:lpwstr>
  </property>
  <property fmtid="{D5CDD505-2E9C-101B-9397-08002B2CF9AE}" pid="60" name="x1ye=60">
    <vt:lpwstr>wBvITHhs8vCwW2ABwdbTgBNijqhebW2E6OlQJjOhZN1oeHEM8aF6VH5C6JUjFaqXa0NlqtZXjUBy9d3z/jSRGbbor6P785TV2Lo+2p/jinaDHhg2J6vDaddRRsk0JRiLNXT3G1amVSZn8s/K6F53Eqzb8QjtP40V67r8gzCt6b6fouvNZo5B9JOew9jHwfXA7c9YZlXB5dew5tvfiwDDTyI/SFLcQDuiHBSTZt5+/C08W+zjwwJ70PkM33DmzJC</vt:lpwstr>
  </property>
  <property fmtid="{D5CDD505-2E9C-101B-9397-08002B2CF9AE}" pid="61" name="x1ye=61">
    <vt:lpwstr>5uyuuPQ3cdVX1U/PbLhUv6zldjyFCBioMAmAeElt2eY8OikngRA5p4a3WkJQ2oyZTzxAxg52hVcxrVySzffiPvVkVlzO3+Am/CYJYEJP0iiDjoamzuHiujS0Wya0mr7tfn10Cn7PKMKnKTl1G9EtiI/yTohez816tzXmvUHoBFATePfaS+ZujlZLm56ACcu2ZI6ueuD3LNS5mvHg/wmMYYZvB5dXxYDnnfAT8YlGQYYnbC0sGRY9/LCDa5VUroO</vt:lpwstr>
  </property>
  <property fmtid="{D5CDD505-2E9C-101B-9397-08002B2CF9AE}" pid="62" name="x1ye=62">
    <vt:lpwstr>ZTGLch3ZmLQYgywx/rXfoh182Xrqk9XDRke7nVeKlW/wkFBQ5qiKxmdtNHhqsgazSGLvYRQBMeToCXtb7RmXFo9oSfpWcLR2rRm1ggCINHk2b5TjB7r5/NGdjwrYa82sAdNnbjZLmCgP7wZTA3V7fxF9tgEERVDN190270ZEDUI7vCYXdjpchElfLcN8WW7TtMyd4h8l1iJhJ3dvqrmTzNSS/g/oBj6MVxQv6CY0lGPEpgOREjJmoKJbFBh8oJd</vt:lpwstr>
  </property>
  <property fmtid="{D5CDD505-2E9C-101B-9397-08002B2CF9AE}" pid="63" name="x1ye=63">
    <vt:lpwstr>FF2vYFCMjzM0GlJ23iEAZGz6EWVIC+rwNg9RcuaU77N8ioqJl19lDuKivvb2j5UVHuTf9VQ8kn7O8Vib8Dr5qmlJBkrgqbEEeTlvBuOHoCL023zgcv0F0kXPdU8JZot/6cWQdjEdJRz5u4ClN7BaiUkGLMH9y8LW8BaGFSRiCSTMVu4c85BEw16rMCu4DnpoLnUsk+Lpc2WDZxP7/32AicF85HNhwtR2wHW3+UoOFTCo/ntEEUpeMCYOKqCw9/o</vt:lpwstr>
  </property>
  <property fmtid="{D5CDD505-2E9C-101B-9397-08002B2CF9AE}" pid="64" name="x1ye=64">
    <vt:lpwstr>Dee96sERvnBiFKUYCZizNktPkcIvy/F6rWwM3wjxVMRYW4lgl0P3J8XJxXmdbtYohiWdIimigQECVIz1jcDhDv4qchrpZnroioTjIXY2dWL/NMjvq7O0Ot+MPrB630VKsyr17zF6+WqsyTOa+aMCb+jYLkqQTki7i9+7vexTZZcEfoDAUCb+58NmE8rgrbchSKC4F5xkM8fyBF+PcSoUur91FU3VSnef5nitafZssY/WaY2jnsRnl60/YsFk7DZ</vt:lpwstr>
  </property>
  <property fmtid="{D5CDD505-2E9C-101B-9397-08002B2CF9AE}" pid="65" name="x1ye=65">
    <vt:lpwstr>Yf9R0zN/Rv/3Hvvy+b0XLFZL4e4WL7Dvv1TCv0Th30Ls0EM9EGpa3JLD+SloTzxfnNDDc6Jrx/msr7QlnaQUnrss2wBpaQf57rzFTJCsha7wJFE93lVcDUjvI8qrvaSXgeJ3LwP4hk0dI2I/zZftDu0HeDLwyI0KWpwjqeFajUnOIDcEIM66L94GpFxqcROanrEn7wSWDIhBct3XiVYzJbLSIYdRQgrPS775in5DVdDC+LFN3x/aJj1F3tzzZZ7</vt:lpwstr>
  </property>
  <property fmtid="{D5CDD505-2E9C-101B-9397-08002B2CF9AE}" pid="66" name="x1ye=66">
    <vt:lpwstr>lM0DVZKapKX7zXPdIrO8J2Q7MM8BY/qMeApX8wEiDdhZNEqbwS2GY1SENLwjIAMSDgqDiyd7n6N62c/6oT73RQ14UPXp2+TxIBVZ9fSBzKPG9dxwUr7wAbMLghOQh0CbS6Ko31jwY2cG5KowGDri6LPDtK8G9dll3TVcwkjBqQguD55RZldNa7l8oi/MLt6Xolq/5VYB7JjgJBFDwQC0wLt8TT2I8H7QDhhAdhTz/MDV5UvIrKrICkLROKDSkoq</vt:lpwstr>
  </property>
  <property fmtid="{D5CDD505-2E9C-101B-9397-08002B2CF9AE}" pid="67" name="x1ye=67">
    <vt:lpwstr>xqRZazOCFew/cU3Q9K9NDTdN6W1+6YTV4u+YtjGUovh4rynMk+r0Gj0UT+3I2zTZo40AOcf+THD09Thtef/P4pLFrYVYLbmgHw4VRWkAkq97beDI2iCigJtERNvbg3C1S6Qjr+XVD+yaBXUxrakAqdFumRO1AZhtAPsmeey/hE4sfr7PPegPDeSrty1sSulUrtY2JrxBs7leSRTII7fU/rnSwdo4ZW85SiVvrvjlxC4mum7AWs9Xoioxe54w/TG</vt:lpwstr>
  </property>
  <property fmtid="{D5CDD505-2E9C-101B-9397-08002B2CF9AE}" pid="68" name="x1ye=68">
    <vt:lpwstr>fOH1idPbQstloIovyxdv9efsM3bQwu3exBKzAVn+ui55Ku475hi14jtK8tbMWOY7+FVd47PLH0hSHY0KtDnmsSUKyGhvfgJ9vYxkIgcpCJjHkS+bjFxCPpaX8a73oQ+Y+jD2TqeqJi3U/MyNqiIswV4Y2KuC4WTQr7rS8ljFv8s4xi0sjeTp19ytXgT5mnbgaTrf9MAv2mf/UNJSjCtOYAMv3MvdkgHve37jTVudBZLnZXTn2oaG7CGSK6Pr5Hp</vt:lpwstr>
  </property>
  <property fmtid="{D5CDD505-2E9C-101B-9397-08002B2CF9AE}" pid="69" name="x1ye=69">
    <vt:lpwstr>fd0KnuhTM9iHDxvhciOqD+X6EP6kciw61Rba136JU+3EnQi85fhbuuMlpnuI0DPrdJClikx5BDw+PE7pHXuo3KwXyZOhs8BUUcQSVHNlhS1e3Rt1gf1nVVuAfKix36dGlh263W95c2VsOjWCswh45pjYa6yg7r3VeoB8wxLLjQz1CbPbsQP3Jb84S0vD6FOMEI/eEItVLmSoGcfkzSOnjT7DI/2BlbJJXKrNkMaIyEA2FT4qwnDqxaqHbfqn5ag</vt:lpwstr>
  </property>
  <property fmtid="{D5CDD505-2E9C-101B-9397-08002B2CF9AE}" pid="70" name="x1ye=7">
    <vt:lpwstr>TFfrsWqSU26knjEn/NwZxQzLB82ki/RMq+AIXyyKdQEPk9u5Ke5HEzp95h6QL6vDcex9GWvbKp/zv5pWGnUSUqNryheq3HU1bIpimPhlyxLcyB8zJYtpiCN2A0Q/has0o7pF9Z8IsV6K8AbQzEIjmUhDkk73g2MMtgHPewemXEnDeeB6hTkiM3hwzD4PqGBClFWHhVCj7HIwY5GW4h6jsJvmD61WYE2Th4CPnhP1aaprAE+7pi4DMRvajlVWDJn</vt:lpwstr>
  </property>
  <property fmtid="{D5CDD505-2E9C-101B-9397-08002B2CF9AE}" pid="71" name="x1ye=70">
    <vt:lpwstr>OJGxubn/d17Rpmnfvd/8ucEwzCxxRb7KE2ToSwEny4y4JMcb9P1n+ykPDgLSr5xKacjb2xi1ZGB/Imj7gUWhHp9LEVu28dDjm79ft4aravPclYoHrnhjS1px7kuxo9mRvp9gIzg1UOqLiv+m4yf12RftcdTYC1/J2jAMWRn+Nve4Re7byZkkElS5iDpWedK7j9yUFQGWUkj9neL5uOGyAYwUfXXGbXA0EDwzDnntxtnOeqUnjSrx5kO2zy6jTh2</vt:lpwstr>
  </property>
  <property fmtid="{D5CDD505-2E9C-101B-9397-08002B2CF9AE}" pid="72" name="x1ye=71">
    <vt:lpwstr>NcqChKsHsHI+uwoFfuk205Y9NWZCuJii5Cn+TycyI964KeSMS7dUC84R3/D74ij5G9nRDhjyKqagBr8hlSnnMplOKJvL/IfRDqYl/MFs5984joDf+1XwtlSHPL+G5txmHjnlYLMKbRQ1S7/vUc4wTmX9A3OcSchZttFzu51BzijO+6JsibBSMiMelUv969T6L92+MYtfXf1FfZArDFDTF/176zCJ3YkCgo87kIDWGzMKY4kYQltgp237U1VM+lp</vt:lpwstr>
  </property>
  <property fmtid="{D5CDD505-2E9C-101B-9397-08002B2CF9AE}" pid="73" name="x1ye=72">
    <vt:lpwstr>Sl34+fu0aFdRh1rWbzAczznPy5UDSyLSfzygxD/zy/cjS+BWY0VvB/p5Svyuj9LP9ySppsNChv4H90pv2yBHAAA=</vt:lpwstr>
  </property>
  <property fmtid="{D5CDD505-2E9C-101B-9397-08002B2CF9AE}" pid="74" name="x1ye=8">
    <vt:lpwstr>02Vj7XsRueQpLwkL/icuawuSpSgP+mv2qtLywAhhZvyUpGmcur+9HlsJeF5m2TPZc/dnSs0jZfLuxnlYso14+KExDpLCSH+ax7Wm8GfidcVfsqYNzWKLHATW9CPp9xJ5igKK8D4kkZGVlZ0a8xXX5fdIlphFbvMgqfjLiaf5dTb2RlPauED02d1BalZLas3fqs9rz25hV93p+kwo1LCI5disk1gKnWN0hXDLdGxUxJj28QcS9tOA8iWuJUE88ZW</vt:lpwstr>
  </property>
  <property fmtid="{D5CDD505-2E9C-101B-9397-08002B2CF9AE}" pid="75" name="x1ye=9">
    <vt:lpwstr>8n1gaqZOYIh2R/e+U2khuiWkDVY725JeEWXUwgjE6RGUR6bX6Q+k3bgIrVmJSEUrdVqS+xJkQEcCCfEBHMnweyok+ckMKwThv2D6Ea9dBAjl41jLH1Vs6W1e85zFRzdygewD2eDkvSfTZDpiNijkC5lHtwhbFisIJzHC6bxBFuosYkavkst9Q9Sl3zqT2llZECdygL3oTXuH1cHIFjQfXex5+AhteWFAVs6ScufqigIcU+6z0ab/aXd1kqLA9pz</vt:lpwstr>
  </property>
</Properties>
</file>